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6"/>
        <w:gridCol w:w="1080"/>
        <w:gridCol w:w="158"/>
        <w:gridCol w:w="22"/>
        <w:gridCol w:w="312"/>
        <w:gridCol w:w="1056"/>
        <w:gridCol w:w="728"/>
        <w:gridCol w:w="29"/>
        <w:gridCol w:w="270"/>
        <w:gridCol w:w="947"/>
        <w:gridCol w:w="78"/>
        <w:gridCol w:w="837"/>
        <w:gridCol w:w="180"/>
        <w:gridCol w:w="797"/>
        <w:gridCol w:w="106"/>
        <w:gridCol w:w="899"/>
        <w:gridCol w:w="883"/>
        <w:gridCol w:w="20"/>
        <w:gridCol w:w="778"/>
      </w:tblGrid>
      <w:tr w:rsidR="007637B3" w:rsidRPr="0012483D" w14:paraId="03ACB0F5" w14:textId="77777777" w:rsidTr="00D30B9A">
        <w:trPr>
          <w:cantSplit/>
          <w:trHeight w:val="422"/>
        </w:trPr>
        <w:tc>
          <w:tcPr>
            <w:tcW w:w="9720" w:type="dxa"/>
            <w:gridSpan w:val="20"/>
            <w:tcBorders>
              <w:top w:val="nil"/>
              <w:left w:val="nil"/>
              <w:bottom w:val="nil"/>
              <w:right w:val="nil"/>
            </w:tcBorders>
            <w:vAlign w:val="center"/>
          </w:tcPr>
          <w:p w14:paraId="7D13CF99" w14:textId="3565A4B8" w:rsidR="007637B3" w:rsidRPr="00BF712D" w:rsidRDefault="007637B3" w:rsidP="00D30B9A">
            <w:pPr>
              <w:jc w:val="right"/>
              <w:rPr>
                <w:rFonts w:ascii="Arial" w:hAnsi="Arial" w:cs="Arial"/>
                <w:szCs w:val="16"/>
                <w:u w:val="single"/>
              </w:rPr>
            </w:pPr>
          </w:p>
          <w:p w14:paraId="7C1017CA" w14:textId="77777777" w:rsidR="007637B3" w:rsidRDefault="007637B3" w:rsidP="00D30B9A">
            <w:pPr>
              <w:jc w:val="center"/>
              <w:outlineLvl w:val="0"/>
              <w:rPr>
                <w:rFonts w:ascii="Arial" w:hAnsi="Arial" w:cs="Arial"/>
                <w:b/>
              </w:rPr>
            </w:pPr>
          </w:p>
          <w:p w14:paraId="106DA04A" w14:textId="7BF0DF94" w:rsidR="007637B3" w:rsidRPr="00701FB6" w:rsidRDefault="007637B3" w:rsidP="00D30B9A">
            <w:pPr>
              <w:jc w:val="center"/>
              <w:outlineLvl w:val="0"/>
              <w:rPr>
                <w:rFonts w:ascii="Arial" w:hAnsi="Arial" w:cs="Arial"/>
                <w:b/>
              </w:rPr>
            </w:pPr>
            <w:r>
              <w:rPr>
                <w:rFonts w:ascii="Arial" w:hAnsi="Arial" w:cs="Arial"/>
                <w:b/>
              </w:rPr>
              <w:t xml:space="preserve">RICHIESTA DI DEROGA ACUSTICA </w:t>
            </w:r>
            <w:r w:rsidRPr="007637B3">
              <w:rPr>
                <w:rFonts w:ascii="Arial" w:hAnsi="Arial" w:cs="Arial"/>
                <w:b/>
                <w:u w:val="single"/>
              </w:rPr>
              <w:t>NON SEMPLIFICATA</w:t>
            </w:r>
            <w:r>
              <w:rPr>
                <w:rFonts w:ascii="Arial" w:hAnsi="Arial" w:cs="Arial"/>
                <w:b/>
              </w:rPr>
              <w:t xml:space="preserve"> PER </w:t>
            </w:r>
            <w:r w:rsidR="00A058BE">
              <w:rPr>
                <w:rFonts w:ascii="Arial" w:hAnsi="Arial" w:cs="Arial"/>
                <w:b/>
              </w:rPr>
              <w:t>CANTIERI</w:t>
            </w:r>
            <w:r>
              <w:rPr>
                <w:rFonts w:ascii="Arial" w:hAnsi="Arial" w:cs="Arial"/>
                <w:b/>
              </w:rPr>
              <w:t xml:space="preserve"> AI SENSI DELLA LR 89/98, DPGR 2/R/2014 E REGOLAMENTO ATTIVITA’ RUMOROSE TEMPORANEE DEL COMUNE DI BARGA (</w:t>
            </w:r>
            <w:r w:rsidRPr="00701FB6">
              <w:rPr>
                <w:rFonts w:ascii="Arial" w:hAnsi="Arial" w:cs="Arial"/>
                <w:b/>
              </w:rPr>
              <w:t xml:space="preserve">ALL.5 AL PCCA approvato con </w:t>
            </w:r>
            <w:r w:rsidRPr="00701FB6">
              <w:rPr>
                <w:rFonts w:ascii="Arial" w:hAnsi="Arial" w:cs="Arial"/>
                <w:b/>
                <w:iCs/>
              </w:rPr>
              <w:t xml:space="preserve">Delibera Consiglio Comunale n. 10 del 15/05/2012 e </w:t>
            </w:r>
            <w:proofErr w:type="spellStart"/>
            <w:r w:rsidRPr="00701FB6">
              <w:rPr>
                <w:rFonts w:ascii="Arial" w:hAnsi="Arial" w:cs="Arial"/>
                <w:b/>
                <w:iCs/>
              </w:rPr>
              <w:t>s.m.e</w:t>
            </w:r>
            <w:proofErr w:type="spellEnd"/>
            <w:r w:rsidRPr="00701FB6">
              <w:rPr>
                <w:rFonts w:ascii="Arial" w:hAnsi="Arial" w:cs="Arial"/>
                <w:b/>
                <w:iCs/>
              </w:rPr>
              <w:t xml:space="preserve"> i.)</w:t>
            </w:r>
          </w:p>
          <w:p w14:paraId="58AAECC1" w14:textId="77777777" w:rsidR="007637B3" w:rsidRDefault="007637B3" w:rsidP="00D30B9A">
            <w:pPr>
              <w:jc w:val="both"/>
              <w:rPr>
                <w:rFonts w:ascii="Arial" w:hAnsi="Arial" w:cs="Arial"/>
                <w:b/>
              </w:rPr>
            </w:pPr>
          </w:p>
          <w:p w14:paraId="304998F5" w14:textId="77777777" w:rsidR="0067769E" w:rsidRPr="00390881" w:rsidRDefault="0067769E" w:rsidP="00D30B9A">
            <w:pPr>
              <w:jc w:val="both"/>
              <w:rPr>
                <w:rFonts w:ascii="Arial" w:hAnsi="Arial" w:cs="Arial"/>
                <w:b/>
              </w:rPr>
            </w:pPr>
          </w:p>
          <w:p w14:paraId="127DB79D" w14:textId="77777777" w:rsidR="007637B3" w:rsidRPr="00CD1FD7" w:rsidRDefault="007637B3" w:rsidP="00D30B9A">
            <w:pPr>
              <w:jc w:val="right"/>
              <w:rPr>
                <w:rFonts w:ascii="Arial" w:hAnsi="Arial" w:cs="Arial"/>
                <w:u w:val="single"/>
              </w:rPr>
            </w:pPr>
            <w:r w:rsidRPr="00CD1FD7">
              <w:rPr>
                <w:rFonts w:ascii="Arial" w:hAnsi="Arial" w:cs="Arial"/>
              </w:rPr>
              <w:t xml:space="preserve">Al Sindaco del Comune di </w:t>
            </w:r>
            <w:r w:rsidRPr="00CD1FD7">
              <w:rPr>
                <w:rFonts w:ascii="Arial" w:hAnsi="Arial" w:cs="Arial"/>
                <w:u w:val="single"/>
              </w:rPr>
              <w:t>Barga</w:t>
            </w:r>
          </w:p>
          <w:p w14:paraId="35C3939E" w14:textId="77777777" w:rsidR="007637B3" w:rsidRDefault="007637B3" w:rsidP="00D30B9A">
            <w:pPr>
              <w:jc w:val="both"/>
              <w:rPr>
                <w:rFonts w:ascii="Arial" w:hAnsi="Arial" w:cs="Arial"/>
                <w:sz w:val="16"/>
                <w:szCs w:val="16"/>
              </w:rPr>
            </w:pPr>
          </w:p>
          <w:p w14:paraId="2B02D942" w14:textId="77777777" w:rsidR="0067769E" w:rsidRDefault="0067769E" w:rsidP="00D30B9A">
            <w:pPr>
              <w:jc w:val="both"/>
              <w:rPr>
                <w:rFonts w:ascii="Arial" w:hAnsi="Arial" w:cs="Arial"/>
                <w:sz w:val="16"/>
                <w:szCs w:val="16"/>
              </w:rPr>
            </w:pPr>
          </w:p>
          <w:p w14:paraId="2755900C" w14:textId="77777777" w:rsidR="007637B3" w:rsidRDefault="007637B3" w:rsidP="00D30B9A">
            <w:pPr>
              <w:jc w:val="both"/>
              <w:rPr>
                <w:rFonts w:ascii="Arial" w:hAnsi="Arial" w:cs="Arial"/>
                <w:b/>
                <w:sz w:val="16"/>
                <w:szCs w:val="16"/>
              </w:rPr>
            </w:pPr>
            <w:r>
              <w:rPr>
                <w:rFonts w:ascii="Arial" w:hAnsi="Arial" w:cs="Arial"/>
                <w:sz w:val="16"/>
                <w:szCs w:val="16"/>
              </w:rPr>
              <w:t>Il sottoscritto, consapevole che le false dichiarazioni, la falsità degli atti e l’uso di atti falsi sono puniti ai sensi del codice penale e che, se dal controllo effettuato, emergerà la non veridicità del contenuto di quanto dichiarato, decadrà dai benefici conseguenti al provvedimento eventualmente emanato sulla base della dichiarazione non veritiera</w:t>
            </w:r>
            <w:r>
              <w:rPr>
                <w:rFonts w:ascii="Arial" w:hAnsi="Arial" w:cs="Arial"/>
                <w:b/>
                <w:sz w:val="16"/>
                <w:szCs w:val="16"/>
              </w:rPr>
              <w:t xml:space="preserve"> (</w:t>
            </w:r>
            <w:r>
              <w:rPr>
                <w:rFonts w:ascii="Arial" w:hAnsi="Arial" w:cs="Arial"/>
                <w:color w:val="000000"/>
                <w:sz w:val="14"/>
                <w:szCs w:val="14"/>
                <w:u w:val="single"/>
              </w:rPr>
              <w:t>Art. 75 e 76 dpr 28.12.2000 n. 445</w:t>
            </w:r>
            <w:r>
              <w:rPr>
                <w:rFonts w:ascii="Arial" w:hAnsi="Arial" w:cs="Arial"/>
                <w:b/>
                <w:sz w:val="16"/>
                <w:szCs w:val="16"/>
              </w:rPr>
              <w:t>)</w:t>
            </w:r>
          </w:p>
          <w:p w14:paraId="1883D263" w14:textId="77777777" w:rsidR="007637B3" w:rsidRDefault="007637B3" w:rsidP="00D30B9A">
            <w:pPr>
              <w:jc w:val="both"/>
              <w:rPr>
                <w:rFonts w:ascii="Arial" w:hAnsi="Arial" w:cs="Arial"/>
                <w:b/>
                <w:sz w:val="16"/>
                <w:szCs w:val="16"/>
              </w:rPr>
            </w:pPr>
          </w:p>
          <w:p w14:paraId="142AD205" w14:textId="77777777" w:rsidR="007637B3" w:rsidRDefault="007637B3" w:rsidP="00D30B9A">
            <w:pPr>
              <w:jc w:val="center"/>
              <w:rPr>
                <w:rFonts w:ascii="Arial" w:hAnsi="Arial" w:cs="Arial"/>
                <w:b/>
                <w:sz w:val="16"/>
                <w:szCs w:val="16"/>
              </w:rPr>
            </w:pPr>
            <w:r>
              <w:rPr>
                <w:rFonts w:ascii="Arial" w:hAnsi="Arial" w:cs="Arial"/>
                <w:b/>
                <w:sz w:val="16"/>
                <w:szCs w:val="16"/>
              </w:rPr>
              <w:t>RELATIVAMENTE ALL’ATTIVITA’ DI:</w:t>
            </w:r>
          </w:p>
          <w:p w14:paraId="49C7CA2E" w14:textId="77777777" w:rsidR="0067769E" w:rsidRDefault="0067769E" w:rsidP="00D30B9A">
            <w:pPr>
              <w:jc w:val="center"/>
              <w:rPr>
                <w:rFonts w:ascii="Arial" w:hAnsi="Arial" w:cs="Arial"/>
                <w:b/>
                <w:sz w:val="16"/>
                <w:szCs w:val="16"/>
              </w:rPr>
            </w:pPr>
          </w:p>
          <w:p w14:paraId="10A421AD" w14:textId="77777777" w:rsidR="007637B3" w:rsidRPr="0012483D" w:rsidRDefault="007637B3" w:rsidP="00D30B9A">
            <w:pPr>
              <w:jc w:val="center"/>
              <w:outlineLvl w:val="0"/>
              <w:rPr>
                <w:rFonts w:ascii="Arial" w:hAnsi="Arial" w:cs="Arial"/>
                <w:b/>
              </w:rPr>
            </w:pPr>
          </w:p>
        </w:tc>
      </w:tr>
      <w:tr w:rsidR="007637B3" w14:paraId="21C50856" w14:textId="77777777" w:rsidTr="007637B3">
        <w:trPr>
          <w:cantSplit/>
          <w:trHeight w:val="283"/>
        </w:trPr>
        <w:tc>
          <w:tcPr>
            <w:tcW w:w="540" w:type="dxa"/>
            <w:gridSpan w:val="2"/>
            <w:vMerge w:val="restart"/>
            <w:tcBorders>
              <w:top w:val="single" w:sz="12" w:space="0" w:color="000000"/>
              <w:left w:val="single" w:sz="12" w:space="0" w:color="000000"/>
              <w:bottom w:val="single" w:sz="6" w:space="0" w:color="000000"/>
              <w:right w:val="single" w:sz="6" w:space="0" w:color="000000"/>
            </w:tcBorders>
            <w:vAlign w:val="center"/>
          </w:tcPr>
          <w:p w14:paraId="130D68F2" w14:textId="77777777" w:rsidR="007637B3" w:rsidRDefault="007637B3" w:rsidP="00D30B9A">
            <w:pPr>
              <w:jc w:val="center"/>
              <w:outlineLvl w:val="0"/>
              <w:rPr>
                <w:rFonts w:ascii="Arial" w:hAnsi="Arial" w:cs="Arial"/>
                <w:b/>
                <w:sz w:val="16"/>
                <w:szCs w:val="16"/>
              </w:rPr>
            </w:pPr>
            <w:r>
              <w:rPr>
                <w:rFonts w:ascii="Arial" w:hAnsi="Arial" w:cs="Arial"/>
                <w:b/>
                <w:sz w:val="16"/>
                <w:szCs w:val="16"/>
              </w:rPr>
              <w:t>0</w:t>
            </w:r>
          </w:p>
        </w:tc>
        <w:tc>
          <w:tcPr>
            <w:tcW w:w="1260" w:type="dxa"/>
            <w:gridSpan w:val="3"/>
            <w:tcBorders>
              <w:top w:val="single" w:sz="12" w:space="0" w:color="000000"/>
              <w:left w:val="single" w:sz="6" w:space="0" w:color="000000"/>
              <w:bottom w:val="single" w:sz="6" w:space="0" w:color="000000"/>
              <w:right w:val="single" w:sz="6" w:space="0" w:color="000000"/>
            </w:tcBorders>
            <w:vAlign w:val="center"/>
          </w:tcPr>
          <w:p w14:paraId="047FB966" w14:textId="77777777" w:rsidR="007637B3" w:rsidRDefault="007637B3" w:rsidP="00D30B9A">
            <w:pPr>
              <w:outlineLvl w:val="0"/>
              <w:rPr>
                <w:rFonts w:ascii="Arial" w:hAnsi="Arial" w:cs="Arial"/>
                <w:b/>
                <w:sz w:val="16"/>
                <w:szCs w:val="16"/>
              </w:rPr>
            </w:pPr>
            <w:r>
              <w:rPr>
                <w:rFonts w:ascii="Arial" w:hAnsi="Arial" w:cs="Arial"/>
                <w:b/>
                <w:sz w:val="16"/>
                <w:szCs w:val="16"/>
              </w:rPr>
              <w:t>Codice</w:t>
            </w:r>
          </w:p>
        </w:tc>
        <w:tc>
          <w:tcPr>
            <w:tcW w:w="4437" w:type="dxa"/>
            <w:gridSpan w:val="9"/>
            <w:tcBorders>
              <w:top w:val="single" w:sz="12" w:space="0" w:color="000000"/>
              <w:left w:val="single" w:sz="6" w:space="0" w:color="000000"/>
              <w:bottom w:val="single" w:sz="6" w:space="0" w:color="000000"/>
              <w:right w:val="single" w:sz="6" w:space="0" w:color="000000"/>
            </w:tcBorders>
            <w:vAlign w:val="center"/>
          </w:tcPr>
          <w:p w14:paraId="32F83B59" w14:textId="77777777" w:rsidR="007637B3" w:rsidRDefault="007637B3" w:rsidP="00D30B9A">
            <w:pPr>
              <w:outlineLvl w:val="0"/>
              <w:rPr>
                <w:rFonts w:ascii="Arial" w:hAnsi="Arial" w:cs="Arial"/>
                <w:b/>
                <w:sz w:val="16"/>
                <w:szCs w:val="16"/>
              </w:rPr>
            </w:pPr>
            <w:r>
              <w:rPr>
                <w:rFonts w:ascii="Arial" w:hAnsi="Arial" w:cs="Arial"/>
                <w:b/>
                <w:sz w:val="16"/>
                <w:szCs w:val="16"/>
              </w:rPr>
              <w:t>Nome attività</w:t>
            </w:r>
          </w:p>
        </w:tc>
        <w:tc>
          <w:tcPr>
            <w:tcW w:w="3483" w:type="dxa"/>
            <w:gridSpan w:val="6"/>
            <w:tcBorders>
              <w:top w:val="single" w:sz="12" w:space="0" w:color="000000"/>
              <w:left w:val="single" w:sz="6" w:space="0" w:color="000000"/>
              <w:bottom w:val="single" w:sz="6" w:space="0" w:color="000000"/>
              <w:right w:val="single" w:sz="12" w:space="0" w:color="000000"/>
            </w:tcBorders>
            <w:vAlign w:val="center"/>
          </w:tcPr>
          <w:p w14:paraId="78098F22" w14:textId="77777777" w:rsidR="007637B3" w:rsidRDefault="007637B3" w:rsidP="00D30B9A">
            <w:pPr>
              <w:outlineLvl w:val="0"/>
              <w:rPr>
                <w:rFonts w:ascii="Arial" w:hAnsi="Arial" w:cs="Arial"/>
                <w:b/>
                <w:sz w:val="16"/>
                <w:szCs w:val="16"/>
              </w:rPr>
            </w:pPr>
            <w:r>
              <w:rPr>
                <w:rFonts w:ascii="Arial" w:hAnsi="Arial" w:cs="Arial"/>
                <w:b/>
                <w:sz w:val="16"/>
                <w:szCs w:val="16"/>
              </w:rPr>
              <w:t>Oggetto</w:t>
            </w:r>
          </w:p>
        </w:tc>
      </w:tr>
      <w:tr w:rsidR="007637B3" w14:paraId="091CDED1" w14:textId="77777777" w:rsidTr="007637B3">
        <w:trPr>
          <w:cantSplit/>
          <w:trHeight w:val="431"/>
        </w:trPr>
        <w:tc>
          <w:tcPr>
            <w:tcW w:w="540" w:type="dxa"/>
            <w:gridSpan w:val="2"/>
            <w:vMerge/>
            <w:tcBorders>
              <w:top w:val="single" w:sz="6" w:space="0" w:color="000000"/>
              <w:left w:val="single" w:sz="12" w:space="0" w:color="000000"/>
              <w:bottom w:val="single" w:sz="12" w:space="0" w:color="000000"/>
              <w:right w:val="single" w:sz="6" w:space="0" w:color="000000"/>
            </w:tcBorders>
            <w:vAlign w:val="center"/>
          </w:tcPr>
          <w:p w14:paraId="1EDD7DD2" w14:textId="77777777" w:rsidR="007637B3" w:rsidRDefault="007637B3" w:rsidP="00D30B9A">
            <w:pPr>
              <w:outlineLvl w:val="0"/>
              <w:rPr>
                <w:rFonts w:ascii="Arial" w:hAnsi="Arial" w:cs="Arial"/>
                <w:b/>
                <w:sz w:val="16"/>
                <w:szCs w:val="16"/>
              </w:rPr>
            </w:pPr>
          </w:p>
        </w:tc>
        <w:tc>
          <w:tcPr>
            <w:tcW w:w="1260" w:type="dxa"/>
            <w:gridSpan w:val="3"/>
            <w:tcBorders>
              <w:top w:val="single" w:sz="6" w:space="0" w:color="000000"/>
              <w:left w:val="single" w:sz="6" w:space="0" w:color="000000"/>
              <w:bottom w:val="single" w:sz="12" w:space="0" w:color="000000"/>
              <w:right w:val="single" w:sz="6" w:space="0" w:color="000000"/>
            </w:tcBorders>
            <w:vAlign w:val="center"/>
          </w:tcPr>
          <w:p w14:paraId="3230AC12" w14:textId="77777777" w:rsidR="007637B3" w:rsidRDefault="007637B3" w:rsidP="00D30B9A">
            <w:pPr>
              <w:outlineLvl w:val="0"/>
              <w:rPr>
                <w:rFonts w:ascii="Arial" w:hAnsi="Arial" w:cs="Arial"/>
                <w:b/>
                <w:sz w:val="16"/>
                <w:szCs w:val="16"/>
              </w:rPr>
            </w:pPr>
          </w:p>
        </w:tc>
        <w:tc>
          <w:tcPr>
            <w:tcW w:w="4437" w:type="dxa"/>
            <w:gridSpan w:val="9"/>
            <w:tcBorders>
              <w:top w:val="single" w:sz="6" w:space="0" w:color="000000"/>
              <w:left w:val="single" w:sz="6" w:space="0" w:color="000000"/>
              <w:bottom w:val="single" w:sz="12" w:space="0" w:color="000000"/>
              <w:right w:val="single" w:sz="6" w:space="0" w:color="000000"/>
            </w:tcBorders>
            <w:vAlign w:val="center"/>
          </w:tcPr>
          <w:p w14:paraId="1045ECA8" w14:textId="77777777" w:rsidR="007637B3" w:rsidRDefault="007637B3" w:rsidP="00D30B9A">
            <w:pPr>
              <w:outlineLvl w:val="0"/>
              <w:rPr>
                <w:rFonts w:ascii="Arial" w:hAnsi="Arial" w:cs="Arial"/>
                <w:b/>
                <w:sz w:val="16"/>
                <w:szCs w:val="16"/>
              </w:rPr>
            </w:pPr>
          </w:p>
          <w:p w14:paraId="6594B2C2" w14:textId="253AB805" w:rsidR="0067769E" w:rsidRDefault="00A058BE" w:rsidP="0067769E">
            <w:pPr>
              <w:outlineLvl w:val="0"/>
              <w:rPr>
                <w:rFonts w:ascii="Arial" w:hAnsi="Arial" w:cs="Arial"/>
                <w:b/>
              </w:rPr>
            </w:pPr>
            <w:r>
              <w:rPr>
                <w:rFonts w:ascii="Arial" w:hAnsi="Arial" w:cs="Arial"/>
                <w:b/>
              </w:rPr>
              <w:t>CANTIERE EDILE</w:t>
            </w:r>
          </w:p>
          <w:p w14:paraId="149AB27E" w14:textId="77777777" w:rsidR="007637B3" w:rsidRDefault="007637B3" w:rsidP="006125A2">
            <w:pPr>
              <w:outlineLvl w:val="0"/>
              <w:rPr>
                <w:rFonts w:ascii="Arial" w:hAnsi="Arial" w:cs="Arial"/>
                <w:b/>
                <w:sz w:val="16"/>
                <w:szCs w:val="16"/>
              </w:rPr>
            </w:pPr>
          </w:p>
        </w:tc>
        <w:tc>
          <w:tcPr>
            <w:tcW w:w="3483" w:type="dxa"/>
            <w:gridSpan w:val="6"/>
            <w:tcBorders>
              <w:top w:val="single" w:sz="6" w:space="0" w:color="000000"/>
              <w:left w:val="single" w:sz="6" w:space="0" w:color="000000"/>
              <w:bottom w:val="single" w:sz="12" w:space="0" w:color="000000"/>
              <w:right w:val="single" w:sz="12" w:space="0" w:color="000000"/>
            </w:tcBorders>
            <w:vAlign w:val="center"/>
          </w:tcPr>
          <w:p w14:paraId="0DBE4279" w14:textId="77777777" w:rsidR="007637B3" w:rsidRDefault="007637B3" w:rsidP="00D30B9A">
            <w:pPr>
              <w:ind w:left="176"/>
              <w:outlineLvl w:val="0"/>
              <w:rPr>
                <w:rFonts w:ascii="Arial" w:hAnsi="Arial" w:cs="Arial"/>
                <w:sz w:val="16"/>
                <w:szCs w:val="16"/>
              </w:rPr>
            </w:pPr>
          </w:p>
          <w:p w14:paraId="5708E65C" w14:textId="77777777" w:rsidR="007637B3" w:rsidRDefault="007637B3" w:rsidP="00D30B9A">
            <w:pPr>
              <w:snapToGrid w:val="0"/>
              <w:ind w:left="176"/>
              <w:jc w:val="center"/>
              <w:rPr>
                <w:rFonts w:ascii="Arial" w:hAnsi="Arial" w:cs="Arial"/>
                <w:b/>
              </w:rPr>
            </w:pPr>
            <w:r>
              <w:rPr>
                <w:rFonts w:ascii="Arial" w:hAnsi="Arial" w:cs="Arial"/>
                <w:b/>
              </w:rPr>
              <w:t>AUTORIZZAZIONE:</w:t>
            </w:r>
          </w:p>
          <w:p w14:paraId="0B7A3F6D" w14:textId="77777777" w:rsidR="007637B3" w:rsidRPr="007637B3" w:rsidRDefault="007637B3" w:rsidP="00D30B9A">
            <w:pPr>
              <w:snapToGrid w:val="0"/>
              <w:ind w:left="176"/>
              <w:jc w:val="center"/>
              <w:rPr>
                <w:rFonts w:ascii="Arial" w:hAnsi="Arial" w:cs="Arial"/>
                <w:b/>
                <w:u w:val="single"/>
              </w:rPr>
            </w:pPr>
            <w:r>
              <w:rPr>
                <w:rFonts w:ascii="Arial" w:hAnsi="Arial" w:cs="Arial"/>
                <w:b/>
              </w:rPr>
              <w:t xml:space="preserve">DEROGA ACUSTICA </w:t>
            </w:r>
            <w:r w:rsidRPr="007637B3">
              <w:rPr>
                <w:rFonts w:ascii="Arial" w:hAnsi="Arial" w:cs="Arial"/>
                <w:b/>
                <w:u w:val="single"/>
              </w:rPr>
              <w:t>NON SEMPLIFICATA</w:t>
            </w:r>
          </w:p>
          <w:p w14:paraId="6BDFF091" w14:textId="77777777" w:rsidR="007637B3" w:rsidRDefault="007637B3" w:rsidP="00D30B9A">
            <w:pPr>
              <w:ind w:left="612"/>
              <w:outlineLvl w:val="0"/>
              <w:rPr>
                <w:rFonts w:ascii="Arial" w:hAnsi="Arial" w:cs="Arial"/>
                <w:b/>
                <w:sz w:val="16"/>
                <w:szCs w:val="16"/>
              </w:rPr>
            </w:pPr>
          </w:p>
        </w:tc>
      </w:tr>
      <w:tr w:rsidR="00390881" w14:paraId="289A9237" w14:textId="77777777" w:rsidTr="007637B3">
        <w:trPr>
          <w:cantSplit/>
          <w:trHeight w:val="411"/>
        </w:trPr>
        <w:tc>
          <w:tcPr>
            <w:tcW w:w="9720" w:type="dxa"/>
            <w:gridSpan w:val="20"/>
            <w:tcBorders>
              <w:top w:val="single" w:sz="12" w:space="0" w:color="000000"/>
              <w:left w:val="nil"/>
              <w:bottom w:val="nil"/>
              <w:right w:val="nil"/>
            </w:tcBorders>
            <w:vAlign w:val="center"/>
          </w:tcPr>
          <w:p w14:paraId="339CC062" w14:textId="77777777" w:rsidR="00390881" w:rsidRDefault="00390881" w:rsidP="00390881">
            <w:pPr>
              <w:jc w:val="center"/>
              <w:outlineLvl w:val="0"/>
              <w:rPr>
                <w:rFonts w:ascii="Arial" w:hAnsi="Arial" w:cs="Arial"/>
                <w:b/>
                <w:sz w:val="16"/>
                <w:szCs w:val="16"/>
              </w:rPr>
            </w:pPr>
          </w:p>
          <w:p w14:paraId="1F8D3BE2" w14:textId="77777777" w:rsidR="00C9719D" w:rsidRDefault="00C9719D" w:rsidP="001A1FAD">
            <w:pPr>
              <w:autoSpaceDE w:val="0"/>
              <w:autoSpaceDN w:val="0"/>
              <w:rPr>
                <w:b/>
              </w:rPr>
            </w:pPr>
            <w:r w:rsidRPr="00F7535B">
              <w:rPr>
                <w:b/>
              </w:rPr>
              <w:t>Domanda da pr</w:t>
            </w:r>
            <w:r w:rsidR="001A1FAD">
              <w:rPr>
                <w:b/>
              </w:rPr>
              <w:t>esentare almeno 30</w:t>
            </w:r>
            <w:r w:rsidR="002C19D6">
              <w:rPr>
                <w:b/>
              </w:rPr>
              <w:t xml:space="preserve"> gg prima</w:t>
            </w:r>
            <w:r w:rsidR="008654B5">
              <w:rPr>
                <w:b/>
              </w:rPr>
              <w:t xml:space="preserve"> dell’inizio dell’attività/evento</w:t>
            </w:r>
            <w:r w:rsidR="002C19D6">
              <w:rPr>
                <w:b/>
              </w:rPr>
              <w:t xml:space="preserve">. </w:t>
            </w:r>
          </w:p>
          <w:p w14:paraId="083EFD22" w14:textId="77777777" w:rsidR="00564004" w:rsidRPr="00564004" w:rsidRDefault="00564004" w:rsidP="00EA6ABF">
            <w:pPr>
              <w:suppressAutoHyphens w:val="0"/>
              <w:autoSpaceDE w:val="0"/>
              <w:autoSpaceDN w:val="0"/>
              <w:adjustRightInd w:val="0"/>
              <w:jc w:val="both"/>
              <w:rPr>
                <w:b/>
                <w:sz w:val="16"/>
              </w:rPr>
            </w:pPr>
            <w:r w:rsidRPr="00564004">
              <w:rPr>
                <w:b/>
                <w:sz w:val="16"/>
              </w:rPr>
              <w:t>L’ufficio competente, valutate le motivazioni e sentito il parere della competente A.S.L., rilascia l’autorizzazione in deroga all’esercizio dell'attività rumorosa temporanea con eventuali proprie prescrizioni.</w:t>
            </w:r>
          </w:p>
          <w:p w14:paraId="7381C562" w14:textId="77777777" w:rsidR="00564004" w:rsidRDefault="00564004" w:rsidP="001A1FAD">
            <w:pPr>
              <w:autoSpaceDE w:val="0"/>
              <w:autoSpaceDN w:val="0"/>
              <w:rPr>
                <w:rFonts w:ascii="Arial" w:hAnsi="Arial" w:cs="Arial"/>
                <w:b/>
                <w:sz w:val="16"/>
                <w:szCs w:val="16"/>
              </w:rPr>
            </w:pPr>
          </w:p>
          <w:p w14:paraId="547E3E1B" w14:textId="77777777" w:rsidR="00390881" w:rsidRDefault="00390881" w:rsidP="00390881">
            <w:pPr>
              <w:jc w:val="center"/>
              <w:outlineLvl w:val="0"/>
              <w:rPr>
                <w:rFonts w:ascii="Arial" w:hAnsi="Arial" w:cs="Arial"/>
                <w:b/>
                <w:sz w:val="16"/>
                <w:szCs w:val="16"/>
              </w:rPr>
            </w:pPr>
          </w:p>
          <w:p w14:paraId="0A21753E" w14:textId="77777777" w:rsidR="00390881" w:rsidRDefault="00390881" w:rsidP="00390881">
            <w:pPr>
              <w:jc w:val="center"/>
              <w:outlineLvl w:val="0"/>
              <w:rPr>
                <w:rFonts w:ascii="Arial" w:hAnsi="Arial" w:cs="Arial"/>
                <w:b/>
                <w:sz w:val="16"/>
                <w:szCs w:val="16"/>
              </w:rPr>
            </w:pPr>
            <w:r>
              <w:rPr>
                <w:rFonts w:ascii="Arial" w:hAnsi="Arial" w:cs="Arial"/>
                <w:b/>
                <w:sz w:val="16"/>
                <w:szCs w:val="16"/>
              </w:rPr>
              <w:t>E A TAL FINE DICHIARA, EX ARTT. 46 E 47 D.P.R. N. 445/2000, QUANTO SEGUE</w:t>
            </w:r>
          </w:p>
          <w:p w14:paraId="409B806C" w14:textId="77777777" w:rsidR="00390881" w:rsidRDefault="00390881" w:rsidP="00390881">
            <w:pPr>
              <w:jc w:val="center"/>
              <w:outlineLvl w:val="0"/>
              <w:rPr>
                <w:rFonts w:ascii="Arial" w:hAnsi="Arial" w:cs="Arial"/>
                <w:b/>
                <w:sz w:val="16"/>
                <w:szCs w:val="16"/>
              </w:rPr>
            </w:pPr>
          </w:p>
        </w:tc>
      </w:tr>
      <w:tr w:rsidR="00390881" w14:paraId="4D4FF9B5" w14:textId="77777777" w:rsidTr="007637B3">
        <w:trPr>
          <w:cantSplit/>
          <w:trHeight w:val="340"/>
        </w:trPr>
        <w:tc>
          <w:tcPr>
            <w:tcW w:w="534" w:type="dxa"/>
            <w:vMerge w:val="restart"/>
            <w:tcBorders>
              <w:top w:val="single" w:sz="12" w:space="0" w:color="000000"/>
              <w:left w:val="single" w:sz="12" w:space="0" w:color="000000"/>
              <w:bottom w:val="single" w:sz="6" w:space="0" w:color="000000"/>
              <w:right w:val="single" w:sz="6" w:space="0" w:color="000000"/>
            </w:tcBorders>
            <w:vAlign w:val="center"/>
          </w:tcPr>
          <w:p w14:paraId="4CE81FCC" w14:textId="77777777" w:rsidR="00390881" w:rsidRDefault="00390881" w:rsidP="00390881">
            <w:pPr>
              <w:pStyle w:val="Titolo8"/>
              <w:jc w:val="left"/>
            </w:pPr>
            <w:r>
              <w:t>A1</w:t>
            </w:r>
          </w:p>
        </w:tc>
        <w:tc>
          <w:tcPr>
            <w:tcW w:w="9186" w:type="dxa"/>
            <w:gridSpan w:val="19"/>
            <w:tcBorders>
              <w:top w:val="single" w:sz="12" w:space="0" w:color="000000"/>
              <w:left w:val="single" w:sz="6" w:space="0" w:color="000000"/>
              <w:bottom w:val="single" w:sz="6" w:space="0" w:color="000000"/>
              <w:right w:val="single" w:sz="12" w:space="0" w:color="000000"/>
            </w:tcBorders>
            <w:vAlign w:val="center"/>
          </w:tcPr>
          <w:p w14:paraId="0018AA75" w14:textId="77777777" w:rsidR="00390881" w:rsidRDefault="00390881" w:rsidP="00390881">
            <w:pPr>
              <w:outlineLvl w:val="0"/>
              <w:rPr>
                <w:rFonts w:ascii="Arial" w:hAnsi="Arial" w:cs="Arial"/>
                <w:b/>
                <w:sz w:val="16"/>
                <w:szCs w:val="16"/>
              </w:rPr>
            </w:pPr>
            <w:r>
              <w:rPr>
                <w:rFonts w:ascii="Arial" w:hAnsi="Arial" w:cs="Arial"/>
                <w:b/>
                <w:sz w:val="16"/>
                <w:szCs w:val="16"/>
              </w:rPr>
              <w:t>DICHIARAZIONI ANAGRAFICHE</w:t>
            </w:r>
          </w:p>
        </w:tc>
      </w:tr>
      <w:tr w:rsidR="00390881" w14:paraId="6B668400"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102B7F3B"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6FBCBFD1" w14:textId="77777777" w:rsidR="00390881" w:rsidRDefault="00390881" w:rsidP="00390881">
            <w:pPr>
              <w:outlineLvl w:val="0"/>
              <w:rPr>
                <w:rFonts w:ascii="Arial" w:hAnsi="Arial" w:cs="Arial"/>
                <w:sz w:val="16"/>
                <w:szCs w:val="16"/>
              </w:rPr>
            </w:pPr>
            <w:r>
              <w:rPr>
                <w:rFonts w:ascii="Arial" w:hAnsi="Arial" w:cs="Arial"/>
                <w:sz w:val="16"/>
                <w:szCs w:val="16"/>
              </w:rPr>
              <w:t xml:space="preserve">Cognome </w:t>
            </w:r>
          </w:p>
        </w:tc>
        <w:tc>
          <w:tcPr>
            <w:tcW w:w="3442" w:type="dxa"/>
            <w:gridSpan w:val="8"/>
            <w:tcBorders>
              <w:top w:val="single" w:sz="6" w:space="0" w:color="000000"/>
              <w:left w:val="single" w:sz="6" w:space="0" w:color="000000"/>
              <w:bottom w:val="single" w:sz="6" w:space="0" w:color="000000"/>
              <w:right w:val="single" w:sz="6" w:space="0" w:color="000000"/>
            </w:tcBorders>
            <w:vAlign w:val="center"/>
          </w:tcPr>
          <w:p w14:paraId="3717966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37" w:type="dxa"/>
            <w:tcBorders>
              <w:top w:val="single" w:sz="6" w:space="0" w:color="000000"/>
              <w:left w:val="single" w:sz="6" w:space="0" w:color="000000"/>
              <w:bottom w:val="single" w:sz="6" w:space="0" w:color="000000"/>
              <w:right w:val="single" w:sz="6" w:space="0" w:color="000000"/>
            </w:tcBorders>
            <w:vAlign w:val="center"/>
          </w:tcPr>
          <w:p w14:paraId="1EF1F9C3" w14:textId="77777777" w:rsidR="00390881" w:rsidRDefault="00390881" w:rsidP="00390881">
            <w:pPr>
              <w:outlineLvl w:val="0"/>
              <w:rPr>
                <w:rFonts w:ascii="Arial" w:hAnsi="Arial" w:cs="Arial"/>
                <w:sz w:val="16"/>
                <w:szCs w:val="16"/>
              </w:rPr>
            </w:pPr>
            <w:r>
              <w:rPr>
                <w:rFonts w:ascii="Arial" w:hAnsi="Arial" w:cs="Arial"/>
                <w:sz w:val="16"/>
                <w:szCs w:val="16"/>
              </w:rPr>
              <w:t>Nome</w:t>
            </w:r>
          </w:p>
        </w:tc>
        <w:tc>
          <w:tcPr>
            <w:tcW w:w="3663" w:type="dxa"/>
            <w:gridSpan w:val="7"/>
            <w:tcBorders>
              <w:top w:val="single" w:sz="6" w:space="0" w:color="000000"/>
              <w:left w:val="single" w:sz="6" w:space="0" w:color="000000"/>
              <w:bottom w:val="single" w:sz="6" w:space="0" w:color="000000"/>
              <w:right w:val="single" w:sz="12" w:space="0" w:color="000000"/>
            </w:tcBorders>
            <w:vAlign w:val="center"/>
          </w:tcPr>
          <w:p w14:paraId="4407697C"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0"/>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367B815B"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56E2D88D"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579A906F" w14:textId="77777777" w:rsidR="00390881" w:rsidRDefault="00390881" w:rsidP="00390881">
            <w:pPr>
              <w:outlineLvl w:val="0"/>
              <w:rPr>
                <w:rFonts w:ascii="Arial" w:hAnsi="Arial" w:cs="Arial"/>
                <w:sz w:val="16"/>
                <w:szCs w:val="16"/>
              </w:rPr>
            </w:pPr>
            <w:r>
              <w:rPr>
                <w:rFonts w:ascii="Arial" w:hAnsi="Arial" w:cs="Arial"/>
                <w:sz w:val="16"/>
                <w:szCs w:val="16"/>
              </w:rPr>
              <w:t>Nato a</w:t>
            </w:r>
          </w:p>
        </w:tc>
        <w:tc>
          <w:tcPr>
            <w:tcW w:w="3442" w:type="dxa"/>
            <w:gridSpan w:val="8"/>
            <w:tcBorders>
              <w:top w:val="single" w:sz="6" w:space="0" w:color="000000"/>
              <w:left w:val="single" w:sz="6" w:space="0" w:color="000000"/>
              <w:bottom w:val="single" w:sz="6" w:space="0" w:color="000000"/>
              <w:right w:val="single" w:sz="6" w:space="0" w:color="000000"/>
            </w:tcBorders>
            <w:vAlign w:val="center"/>
          </w:tcPr>
          <w:p w14:paraId="5FA3CBC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37" w:type="dxa"/>
            <w:tcBorders>
              <w:top w:val="single" w:sz="6" w:space="0" w:color="000000"/>
              <w:left w:val="single" w:sz="6" w:space="0" w:color="000000"/>
              <w:bottom w:val="single" w:sz="6" w:space="0" w:color="000000"/>
              <w:right w:val="single" w:sz="6" w:space="0" w:color="000000"/>
            </w:tcBorders>
            <w:vAlign w:val="center"/>
          </w:tcPr>
          <w:p w14:paraId="29CDD994" w14:textId="77777777" w:rsidR="00390881" w:rsidRDefault="00390881" w:rsidP="00390881">
            <w:pPr>
              <w:outlineLvl w:val="0"/>
              <w:rPr>
                <w:rFonts w:ascii="Arial" w:hAnsi="Arial" w:cs="Arial"/>
                <w:sz w:val="16"/>
                <w:szCs w:val="16"/>
              </w:rPr>
            </w:pPr>
            <w:r>
              <w:rPr>
                <w:rFonts w:ascii="Arial" w:hAnsi="Arial" w:cs="Arial"/>
                <w:sz w:val="16"/>
                <w:szCs w:val="16"/>
              </w:rPr>
              <w:t>Prov.</w:t>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5920CA65"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1"/>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99" w:type="dxa"/>
            <w:tcBorders>
              <w:top w:val="single" w:sz="6" w:space="0" w:color="000000"/>
              <w:left w:val="single" w:sz="6" w:space="0" w:color="000000"/>
              <w:bottom w:val="single" w:sz="6" w:space="0" w:color="000000"/>
              <w:right w:val="single" w:sz="6" w:space="0" w:color="000000"/>
            </w:tcBorders>
            <w:vAlign w:val="center"/>
          </w:tcPr>
          <w:p w14:paraId="5A017768" w14:textId="77777777" w:rsidR="00390881" w:rsidRDefault="00390881" w:rsidP="00390881">
            <w:pPr>
              <w:outlineLvl w:val="0"/>
              <w:rPr>
                <w:rFonts w:ascii="Arial" w:hAnsi="Arial" w:cs="Arial"/>
                <w:sz w:val="16"/>
                <w:szCs w:val="16"/>
              </w:rPr>
            </w:pPr>
            <w:r>
              <w:rPr>
                <w:rFonts w:ascii="Arial" w:hAnsi="Arial" w:cs="Arial"/>
                <w:sz w:val="16"/>
                <w:szCs w:val="16"/>
              </w:rPr>
              <w:t>il</w:t>
            </w:r>
          </w:p>
        </w:tc>
        <w:tc>
          <w:tcPr>
            <w:tcW w:w="1681" w:type="dxa"/>
            <w:gridSpan w:val="3"/>
            <w:tcBorders>
              <w:top w:val="single" w:sz="6" w:space="0" w:color="000000"/>
              <w:left w:val="single" w:sz="6" w:space="0" w:color="000000"/>
              <w:bottom w:val="single" w:sz="6" w:space="0" w:color="000000"/>
              <w:right w:val="single" w:sz="12" w:space="0" w:color="000000"/>
            </w:tcBorders>
            <w:vAlign w:val="center"/>
          </w:tcPr>
          <w:p w14:paraId="054EAE25"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8"/>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434596A8"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3B1E5793"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1612823D" w14:textId="77777777" w:rsidR="00390881" w:rsidRDefault="00390881" w:rsidP="00390881">
            <w:pPr>
              <w:outlineLvl w:val="0"/>
              <w:rPr>
                <w:rFonts w:ascii="Arial" w:hAnsi="Arial" w:cs="Arial"/>
                <w:sz w:val="16"/>
                <w:szCs w:val="16"/>
              </w:rPr>
            </w:pPr>
            <w:r>
              <w:rPr>
                <w:rFonts w:ascii="Arial" w:hAnsi="Arial" w:cs="Arial"/>
                <w:sz w:val="16"/>
                <w:szCs w:val="16"/>
              </w:rPr>
              <w:t>Residente a</w:t>
            </w:r>
          </w:p>
        </w:tc>
        <w:tc>
          <w:tcPr>
            <w:tcW w:w="4279" w:type="dxa"/>
            <w:gridSpan w:val="9"/>
            <w:tcBorders>
              <w:top w:val="single" w:sz="6" w:space="0" w:color="000000"/>
              <w:left w:val="single" w:sz="6" w:space="0" w:color="000000"/>
              <w:bottom w:val="single" w:sz="6" w:space="0" w:color="000000"/>
              <w:right w:val="single" w:sz="6" w:space="0" w:color="000000"/>
            </w:tcBorders>
            <w:vAlign w:val="center"/>
          </w:tcPr>
          <w:p w14:paraId="5F1B1DD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3"/>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2E54F6CF" w14:textId="77777777" w:rsidR="00390881" w:rsidRDefault="00390881" w:rsidP="00390881">
            <w:pPr>
              <w:outlineLvl w:val="0"/>
              <w:rPr>
                <w:rFonts w:ascii="Arial" w:hAnsi="Arial" w:cs="Arial"/>
                <w:sz w:val="16"/>
                <w:szCs w:val="16"/>
              </w:rPr>
            </w:pPr>
            <w:r>
              <w:rPr>
                <w:rFonts w:ascii="Arial" w:hAnsi="Arial" w:cs="Arial"/>
                <w:sz w:val="16"/>
                <w:szCs w:val="16"/>
              </w:rPr>
              <w:t>Prov.</w:t>
            </w:r>
          </w:p>
        </w:tc>
        <w:tc>
          <w:tcPr>
            <w:tcW w:w="899" w:type="dxa"/>
            <w:tcBorders>
              <w:top w:val="single" w:sz="6" w:space="0" w:color="000000"/>
              <w:left w:val="single" w:sz="6" w:space="0" w:color="000000"/>
              <w:bottom w:val="single" w:sz="6" w:space="0" w:color="000000"/>
              <w:right w:val="single" w:sz="6" w:space="0" w:color="000000"/>
            </w:tcBorders>
            <w:vAlign w:val="center"/>
          </w:tcPr>
          <w:p w14:paraId="0C8D290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30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03" w:type="dxa"/>
            <w:gridSpan w:val="2"/>
            <w:tcBorders>
              <w:top w:val="single" w:sz="6" w:space="0" w:color="000000"/>
              <w:left w:val="single" w:sz="6" w:space="0" w:color="000000"/>
              <w:bottom w:val="single" w:sz="6" w:space="0" w:color="000000"/>
              <w:right w:val="single" w:sz="6" w:space="0" w:color="000000"/>
            </w:tcBorders>
            <w:vAlign w:val="center"/>
          </w:tcPr>
          <w:p w14:paraId="1E6BFCD6" w14:textId="77777777" w:rsidR="00390881" w:rsidRDefault="00390881" w:rsidP="00390881">
            <w:pPr>
              <w:outlineLvl w:val="0"/>
              <w:rPr>
                <w:rFonts w:ascii="Arial" w:hAnsi="Arial" w:cs="Arial"/>
                <w:sz w:val="16"/>
                <w:szCs w:val="16"/>
              </w:rPr>
            </w:pPr>
            <w:r>
              <w:rPr>
                <w:rFonts w:ascii="Arial" w:hAnsi="Arial" w:cs="Arial"/>
                <w:sz w:val="16"/>
                <w:szCs w:val="16"/>
              </w:rPr>
              <w:t>CAP</w:t>
            </w:r>
          </w:p>
        </w:tc>
        <w:tc>
          <w:tcPr>
            <w:tcW w:w="778" w:type="dxa"/>
            <w:tcBorders>
              <w:top w:val="single" w:sz="6" w:space="0" w:color="000000"/>
              <w:left w:val="single" w:sz="6" w:space="0" w:color="000000"/>
              <w:bottom w:val="single" w:sz="6" w:space="0" w:color="000000"/>
              <w:right w:val="single" w:sz="12" w:space="0" w:color="000000"/>
            </w:tcBorders>
            <w:vAlign w:val="center"/>
          </w:tcPr>
          <w:p w14:paraId="2FCF6AE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6605AF7E"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5FB18A57"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3915073E" w14:textId="77777777" w:rsidR="00390881" w:rsidRDefault="00390881" w:rsidP="00390881">
            <w:pPr>
              <w:outlineLvl w:val="0"/>
              <w:rPr>
                <w:rFonts w:ascii="Arial" w:hAnsi="Arial" w:cs="Arial"/>
                <w:sz w:val="16"/>
                <w:szCs w:val="16"/>
              </w:rPr>
            </w:pPr>
            <w:r>
              <w:rPr>
                <w:rFonts w:ascii="Arial" w:hAnsi="Arial" w:cs="Arial"/>
                <w:sz w:val="16"/>
                <w:szCs w:val="16"/>
              </w:rPr>
              <w:t>Via/Piazza</w:t>
            </w:r>
          </w:p>
        </w:tc>
        <w:tc>
          <w:tcPr>
            <w:tcW w:w="6261" w:type="dxa"/>
            <w:gridSpan w:val="13"/>
            <w:tcBorders>
              <w:top w:val="single" w:sz="6" w:space="0" w:color="000000"/>
              <w:left w:val="single" w:sz="6" w:space="0" w:color="000000"/>
              <w:bottom w:val="single" w:sz="6" w:space="0" w:color="000000"/>
              <w:right w:val="single" w:sz="6" w:space="0" w:color="000000"/>
            </w:tcBorders>
            <w:vAlign w:val="center"/>
          </w:tcPr>
          <w:p w14:paraId="76C3B4F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4"/>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03" w:type="dxa"/>
            <w:gridSpan w:val="2"/>
            <w:tcBorders>
              <w:top w:val="single" w:sz="6" w:space="0" w:color="000000"/>
              <w:left w:val="single" w:sz="6" w:space="0" w:color="000000"/>
              <w:bottom w:val="single" w:sz="6" w:space="0" w:color="000000"/>
              <w:right w:val="single" w:sz="6" w:space="0" w:color="000000"/>
            </w:tcBorders>
            <w:vAlign w:val="center"/>
          </w:tcPr>
          <w:p w14:paraId="4D02EAC2" w14:textId="77777777" w:rsidR="00390881" w:rsidRDefault="00390881" w:rsidP="00390881">
            <w:pPr>
              <w:outlineLvl w:val="0"/>
              <w:rPr>
                <w:rFonts w:ascii="Arial" w:hAnsi="Arial" w:cs="Arial"/>
                <w:sz w:val="16"/>
                <w:szCs w:val="16"/>
              </w:rPr>
            </w:pPr>
            <w:r>
              <w:rPr>
                <w:rFonts w:ascii="Arial" w:hAnsi="Arial" w:cs="Arial"/>
                <w:sz w:val="16"/>
                <w:szCs w:val="16"/>
              </w:rPr>
              <w:t>n.</w:t>
            </w:r>
          </w:p>
        </w:tc>
        <w:tc>
          <w:tcPr>
            <w:tcW w:w="778" w:type="dxa"/>
            <w:tcBorders>
              <w:top w:val="single" w:sz="6" w:space="0" w:color="000000"/>
              <w:left w:val="single" w:sz="6" w:space="0" w:color="000000"/>
              <w:bottom w:val="single" w:sz="6" w:space="0" w:color="000000"/>
              <w:right w:val="single" w:sz="12" w:space="0" w:color="000000"/>
            </w:tcBorders>
            <w:vAlign w:val="center"/>
          </w:tcPr>
          <w:p w14:paraId="03F4EBC6"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63DB8C64"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032A6731" w14:textId="77777777" w:rsidR="00390881" w:rsidRDefault="00390881" w:rsidP="00390881">
            <w:pPr>
              <w:outlineLvl w:val="0"/>
              <w:rPr>
                <w:rFonts w:ascii="Arial" w:hAnsi="Arial" w:cs="Arial"/>
                <w:sz w:val="16"/>
                <w:szCs w:val="16"/>
              </w:rPr>
            </w:pPr>
          </w:p>
        </w:tc>
        <w:tc>
          <w:tcPr>
            <w:tcW w:w="1244" w:type="dxa"/>
            <w:gridSpan w:val="3"/>
            <w:tcBorders>
              <w:top w:val="single" w:sz="6" w:space="0" w:color="000000"/>
              <w:left w:val="single" w:sz="6" w:space="0" w:color="000000"/>
              <w:bottom w:val="single" w:sz="6" w:space="0" w:color="000000"/>
              <w:right w:val="single" w:sz="6" w:space="0" w:color="000000"/>
            </w:tcBorders>
            <w:vAlign w:val="center"/>
          </w:tcPr>
          <w:p w14:paraId="0CC5844B" w14:textId="77777777" w:rsidR="00390881" w:rsidRDefault="00390881" w:rsidP="00390881">
            <w:pPr>
              <w:outlineLvl w:val="0"/>
              <w:rPr>
                <w:rFonts w:ascii="Arial" w:hAnsi="Arial" w:cs="Arial"/>
                <w:sz w:val="16"/>
                <w:szCs w:val="16"/>
              </w:rPr>
            </w:pPr>
            <w:r>
              <w:rPr>
                <w:rFonts w:ascii="Arial" w:hAnsi="Arial" w:cs="Arial"/>
                <w:sz w:val="16"/>
                <w:szCs w:val="16"/>
              </w:rPr>
              <w:t>Tel.</w:t>
            </w:r>
          </w:p>
        </w:tc>
        <w:tc>
          <w:tcPr>
            <w:tcW w:w="1390" w:type="dxa"/>
            <w:gridSpan w:val="3"/>
            <w:tcBorders>
              <w:top w:val="single" w:sz="6" w:space="0" w:color="000000"/>
              <w:left w:val="single" w:sz="6" w:space="0" w:color="000000"/>
              <w:bottom w:val="single" w:sz="6" w:space="0" w:color="000000"/>
              <w:right w:val="single" w:sz="6" w:space="0" w:color="000000"/>
            </w:tcBorders>
            <w:vAlign w:val="center"/>
          </w:tcPr>
          <w:p w14:paraId="1070DB4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1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757" w:type="dxa"/>
            <w:gridSpan w:val="2"/>
            <w:tcBorders>
              <w:top w:val="single" w:sz="6" w:space="0" w:color="000000"/>
              <w:left w:val="single" w:sz="6" w:space="0" w:color="000000"/>
              <w:bottom w:val="single" w:sz="6" w:space="0" w:color="000000"/>
              <w:right w:val="single" w:sz="6" w:space="0" w:color="000000"/>
            </w:tcBorders>
            <w:vAlign w:val="center"/>
          </w:tcPr>
          <w:p w14:paraId="5499462B" w14:textId="77777777" w:rsidR="00390881" w:rsidRDefault="00390881" w:rsidP="00390881">
            <w:pPr>
              <w:outlineLvl w:val="0"/>
              <w:rPr>
                <w:rFonts w:ascii="Arial" w:hAnsi="Arial" w:cs="Arial"/>
                <w:sz w:val="16"/>
                <w:szCs w:val="16"/>
              </w:rPr>
            </w:pPr>
            <w:r>
              <w:rPr>
                <w:rFonts w:ascii="Arial" w:hAnsi="Arial" w:cs="Arial"/>
                <w:sz w:val="16"/>
                <w:szCs w:val="16"/>
              </w:rPr>
              <w:t>Fax</w:t>
            </w:r>
          </w:p>
        </w:tc>
        <w:tc>
          <w:tcPr>
            <w:tcW w:w="2132" w:type="dxa"/>
            <w:gridSpan w:val="4"/>
            <w:tcBorders>
              <w:top w:val="single" w:sz="6" w:space="0" w:color="000000"/>
              <w:left w:val="single" w:sz="6" w:space="0" w:color="000000"/>
              <w:bottom w:val="single" w:sz="6" w:space="0" w:color="000000"/>
              <w:right w:val="single" w:sz="6" w:space="0" w:color="000000"/>
            </w:tcBorders>
            <w:vAlign w:val="center"/>
          </w:tcPr>
          <w:p w14:paraId="1725B53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1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083" w:type="dxa"/>
            <w:gridSpan w:val="3"/>
            <w:tcBorders>
              <w:top w:val="single" w:sz="6" w:space="0" w:color="000000"/>
              <w:left w:val="single" w:sz="6" w:space="0" w:color="000000"/>
              <w:bottom w:val="single" w:sz="6" w:space="0" w:color="000000"/>
              <w:right w:val="single" w:sz="6" w:space="0" w:color="000000"/>
            </w:tcBorders>
            <w:vAlign w:val="center"/>
          </w:tcPr>
          <w:p w14:paraId="1CA64CE3" w14:textId="77777777" w:rsidR="00390881" w:rsidRDefault="00390881" w:rsidP="00390881">
            <w:pPr>
              <w:outlineLvl w:val="0"/>
              <w:rPr>
                <w:rFonts w:ascii="Arial" w:hAnsi="Arial" w:cs="Arial"/>
                <w:sz w:val="16"/>
                <w:szCs w:val="16"/>
              </w:rPr>
            </w:pPr>
            <w:r>
              <w:rPr>
                <w:rFonts w:ascii="Arial" w:hAnsi="Arial" w:cs="Arial"/>
                <w:sz w:val="16"/>
                <w:szCs w:val="16"/>
              </w:rPr>
              <w:t xml:space="preserve">Cod. </w:t>
            </w:r>
            <w:proofErr w:type="spellStart"/>
            <w:r>
              <w:rPr>
                <w:rFonts w:ascii="Arial" w:hAnsi="Arial" w:cs="Arial"/>
                <w:sz w:val="16"/>
                <w:szCs w:val="16"/>
              </w:rPr>
              <w:t>fisc</w:t>
            </w:r>
            <w:proofErr w:type="spellEnd"/>
            <w:r>
              <w:rPr>
                <w:rFonts w:ascii="Arial" w:hAnsi="Arial" w:cs="Arial"/>
                <w:sz w:val="16"/>
                <w:szCs w:val="16"/>
              </w:rPr>
              <w:t>.</w:t>
            </w:r>
          </w:p>
        </w:tc>
        <w:tc>
          <w:tcPr>
            <w:tcW w:w="2580" w:type="dxa"/>
            <w:gridSpan w:val="4"/>
            <w:tcBorders>
              <w:top w:val="single" w:sz="6" w:space="0" w:color="000000"/>
              <w:left w:val="single" w:sz="6" w:space="0" w:color="000000"/>
              <w:bottom w:val="single" w:sz="6" w:space="0" w:color="000000"/>
              <w:right w:val="single" w:sz="12" w:space="0" w:color="000000"/>
            </w:tcBorders>
            <w:vAlign w:val="center"/>
          </w:tcPr>
          <w:p w14:paraId="32E059A3"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95"/>
                  <w:enabled/>
                  <w:calcOnExit w:val="0"/>
                  <w:textInput>
                    <w:maxLength w:val="16"/>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719EBD7E" w14:textId="77777777" w:rsidTr="007637B3">
        <w:trPr>
          <w:cantSplit/>
          <w:trHeight w:val="340"/>
        </w:trPr>
        <w:tc>
          <w:tcPr>
            <w:tcW w:w="534" w:type="dxa"/>
            <w:vMerge w:val="restart"/>
            <w:tcBorders>
              <w:top w:val="single" w:sz="6" w:space="0" w:color="000000"/>
              <w:left w:val="single" w:sz="12" w:space="0" w:color="000000"/>
              <w:bottom w:val="single" w:sz="6" w:space="0" w:color="000000"/>
              <w:right w:val="single" w:sz="6" w:space="0" w:color="000000"/>
            </w:tcBorders>
            <w:vAlign w:val="center"/>
          </w:tcPr>
          <w:p w14:paraId="78A5D1C9" w14:textId="77777777" w:rsidR="00390881" w:rsidRDefault="00390881" w:rsidP="00390881">
            <w:pPr>
              <w:ind w:right="-108"/>
              <w:outlineLvl w:val="0"/>
              <w:rPr>
                <w:rFonts w:ascii="Arial" w:hAnsi="Arial" w:cs="Arial"/>
                <w:b/>
                <w:sz w:val="16"/>
                <w:szCs w:val="16"/>
              </w:rPr>
            </w:pPr>
            <w:r>
              <w:rPr>
                <w:rFonts w:ascii="Arial" w:hAnsi="Arial" w:cs="Arial"/>
                <w:b/>
                <w:sz w:val="16"/>
                <w:szCs w:val="16"/>
              </w:rPr>
              <w:t>A2</w:t>
            </w: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0C6DF6B9" w14:textId="77777777" w:rsidR="00390881" w:rsidRDefault="00390881" w:rsidP="00390881">
            <w:pPr>
              <w:rPr>
                <w:rFonts w:ascii="Arial" w:hAnsi="Arial" w:cs="Arial"/>
                <w:sz w:val="16"/>
                <w:szCs w:val="16"/>
              </w:rPr>
            </w:pPr>
            <w:r>
              <w:rPr>
                <w:rFonts w:ascii="Arial" w:hAnsi="Arial" w:cs="Arial"/>
                <w:b/>
                <w:sz w:val="16"/>
                <w:szCs w:val="16"/>
              </w:rPr>
              <w:t>IN QUALITA’ DI</w:t>
            </w:r>
          </w:p>
        </w:tc>
      </w:tr>
      <w:tr w:rsidR="00390881" w14:paraId="29DFD348"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71D88401" w14:textId="77777777" w:rsidR="00390881" w:rsidRDefault="00390881" w:rsidP="00390881">
            <w:pPr>
              <w:outlineLvl w:val="0"/>
              <w:rPr>
                <w:rFonts w:ascii="Arial" w:hAnsi="Arial" w:cs="Arial"/>
                <w:b/>
                <w:sz w:val="16"/>
                <w:szCs w:val="16"/>
              </w:rPr>
            </w:pPr>
          </w:p>
        </w:tc>
        <w:tc>
          <w:tcPr>
            <w:tcW w:w="4686" w:type="dxa"/>
            <w:gridSpan w:val="11"/>
            <w:tcBorders>
              <w:top w:val="single" w:sz="6" w:space="0" w:color="000000"/>
              <w:left w:val="single" w:sz="6" w:space="0" w:color="000000"/>
              <w:bottom w:val="single" w:sz="6" w:space="0" w:color="000000"/>
              <w:right w:val="single" w:sz="6" w:space="0" w:color="000000"/>
            </w:tcBorders>
            <w:vAlign w:val="center"/>
          </w:tcPr>
          <w:p w14:paraId="1A4D16AC" w14:textId="77777777" w:rsidR="00390881" w:rsidRDefault="00BF1C5B" w:rsidP="00390881">
            <w:pPr>
              <w:rPr>
                <w:rFonts w:ascii="Arial" w:hAnsi="Arial" w:cs="Arial"/>
                <w:sz w:val="16"/>
                <w:szCs w:val="16"/>
              </w:rPr>
            </w:pPr>
            <w:r>
              <w:rPr>
                <w:rFonts w:ascii="Arial" w:hAnsi="Arial" w:cs="Arial"/>
                <w:sz w:val="16"/>
                <w:szCs w:val="16"/>
              </w:rPr>
              <w:fldChar w:fldCharType="begin">
                <w:ffData>
                  <w:name w:val="Controllo24"/>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Legale Rappresentante</w:t>
            </w:r>
          </w:p>
        </w:tc>
        <w:tc>
          <w:tcPr>
            <w:tcW w:w="4500" w:type="dxa"/>
            <w:gridSpan w:val="8"/>
            <w:tcBorders>
              <w:top w:val="single" w:sz="6" w:space="0" w:color="000000"/>
              <w:left w:val="single" w:sz="6" w:space="0" w:color="000000"/>
              <w:bottom w:val="single" w:sz="6" w:space="0" w:color="000000"/>
              <w:right w:val="single" w:sz="12" w:space="0" w:color="000000"/>
            </w:tcBorders>
            <w:vAlign w:val="center"/>
          </w:tcPr>
          <w:p w14:paraId="1A6B8526" w14:textId="77777777" w:rsidR="00390881" w:rsidRDefault="00BF1C5B" w:rsidP="00390881">
            <w:pPr>
              <w:rPr>
                <w:rFonts w:ascii="Arial" w:hAnsi="Arial" w:cs="Arial"/>
                <w:sz w:val="16"/>
                <w:szCs w:val="16"/>
              </w:rPr>
            </w:pPr>
            <w:r>
              <w:rPr>
                <w:rFonts w:ascii="Arial" w:hAnsi="Arial" w:cs="Arial"/>
                <w:sz w:val="16"/>
                <w:szCs w:val="16"/>
              </w:rPr>
              <w:fldChar w:fldCharType="begin">
                <w:ffData>
                  <w:name w:val="Controllo25"/>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Presidente</w:t>
            </w:r>
          </w:p>
        </w:tc>
      </w:tr>
      <w:tr w:rsidR="00390881" w14:paraId="07A9497B"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0AB927C8" w14:textId="77777777" w:rsidR="00390881" w:rsidRDefault="00390881" w:rsidP="00390881">
            <w:pPr>
              <w:outlineLvl w:val="0"/>
              <w:rPr>
                <w:rFonts w:ascii="Arial" w:hAnsi="Arial" w:cs="Arial"/>
                <w:sz w:val="16"/>
                <w:szCs w:val="16"/>
              </w:rPr>
            </w:pP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7C37E717" w14:textId="77777777" w:rsidR="00390881" w:rsidRDefault="00BF1C5B" w:rsidP="00390881">
            <w:pPr>
              <w:ind w:left="252" w:hanging="252"/>
              <w:rPr>
                <w:rFonts w:ascii="Arial" w:hAnsi="Arial" w:cs="Arial"/>
                <w:sz w:val="16"/>
                <w:szCs w:val="16"/>
              </w:rPr>
            </w:pPr>
            <w:r>
              <w:rPr>
                <w:rFonts w:ascii="Arial" w:hAnsi="Arial" w:cs="Arial"/>
                <w:sz w:val="16"/>
                <w:szCs w:val="16"/>
              </w:rPr>
              <w:fldChar w:fldCharType="begin">
                <w:ffData>
                  <w:name w:val="Controllo26"/>
                  <w:enabled/>
                  <w:calcOnExit w:val="0"/>
                  <w:checkBox>
                    <w:size w:val="20"/>
                    <w:default w:val="0"/>
                  </w:checkBox>
                </w:ffData>
              </w:fldChar>
            </w:r>
            <w:r w:rsidR="00390881">
              <w:rPr>
                <w:rFonts w:ascii="Arial" w:hAnsi="Arial" w:cs="Arial"/>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sidR="00390881">
              <w:rPr>
                <w:rFonts w:ascii="Arial" w:hAnsi="Arial" w:cs="Arial"/>
                <w:sz w:val="16"/>
                <w:szCs w:val="16"/>
              </w:rPr>
              <w:t xml:space="preserve"> Altro (da specificare) </w:t>
            </w:r>
            <w:r>
              <w:rPr>
                <w:rFonts w:ascii="Arial" w:hAnsi="Arial" w:cs="Arial"/>
                <w:sz w:val="16"/>
                <w:szCs w:val="16"/>
                <w:u w:val="single"/>
              </w:rPr>
              <w:fldChar w:fldCharType="begin">
                <w:ffData>
                  <w:name w:val="Testo39"/>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1"/>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2"/>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r>
              <w:rPr>
                <w:rFonts w:ascii="Arial" w:hAnsi="Arial" w:cs="Arial"/>
                <w:sz w:val="16"/>
                <w:szCs w:val="16"/>
                <w:u w:val="single"/>
              </w:rPr>
              <w:fldChar w:fldCharType="begin">
                <w:ffData>
                  <w:name w:val="Testo43"/>
                  <w:enabled/>
                  <w:calcOnExit w:val="0"/>
                  <w:textInput/>
                </w:ffData>
              </w:fldChar>
            </w:r>
            <w:r w:rsidR="00390881">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sidR="00390881">
              <w:rPr>
                <w:rFonts w:ascii="Arial" w:hAnsi="Arial" w:cs="Arial"/>
                <w:noProof/>
                <w:sz w:val="16"/>
                <w:szCs w:val="16"/>
                <w:u w:val="single"/>
              </w:rPr>
              <w:t> </w:t>
            </w:r>
            <w:r>
              <w:rPr>
                <w:rFonts w:ascii="Arial" w:hAnsi="Arial" w:cs="Arial"/>
                <w:sz w:val="16"/>
                <w:szCs w:val="16"/>
                <w:u w:val="single"/>
              </w:rPr>
              <w:fldChar w:fldCharType="end"/>
            </w:r>
          </w:p>
        </w:tc>
      </w:tr>
      <w:tr w:rsidR="00390881" w14:paraId="18D33AF2" w14:textId="77777777" w:rsidTr="007637B3">
        <w:trPr>
          <w:cantSplit/>
          <w:trHeight w:val="340"/>
        </w:trPr>
        <w:tc>
          <w:tcPr>
            <w:tcW w:w="534" w:type="dxa"/>
            <w:vMerge w:val="restart"/>
            <w:tcBorders>
              <w:top w:val="single" w:sz="6" w:space="0" w:color="000000"/>
              <w:left w:val="single" w:sz="12" w:space="0" w:color="000000"/>
              <w:bottom w:val="single" w:sz="6" w:space="0" w:color="000000"/>
              <w:right w:val="single" w:sz="6" w:space="0" w:color="000000"/>
            </w:tcBorders>
            <w:vAlign w:val="center"/>
          </w:tcPr>
          <w:p w14:paraId="0474AB5C" w14:textId="77777777" w:rsidR="00390881" w:rsidRDefault="00390881" w:rsidP="00390881">
            <w:pPr>
              <w:pStyle w:val="Titolo8"/>
              <w:jc w:val="left"/>
            </w:pPr>
            <w:r>
              <w:t>A3</w:t>
            </w:r>
          </w:p>
        </w:tc>
        <w:tc>
          <w:tcPr>
            <w:tcW w:w="9186" w:type="dxa"/>
            <w:gridSpan w:val="19"/>
            <w:tcBorders>
              <w:top w:val="single" w:sz="6" w:space="0" w:color="000000"/>
              <w:left w:val="single" w:sz="6" w:space="0" w:color="000000"/>
              <w:bottom w:val="single" w:sz="6" w:space="0" w:color="000000"/>
              <w:right w:val="single" w:sz="12" w:space="0" w:color="000000"/>
            </w:tcBorders>
            <w:vAlign w:val="center"/>
          </w:tcPr>
          <w:p w14:paraId="0ADE9A54" w14:textId="77777777" w:rsidR="00390881" w:rsidRDefault="00390881" w:rsidP="00390881">
            <w:pPr>
              <w:outlineLvl w:val="0"/>
              <w:rPr>
                <w:rFonts w:ascii="Arial" w:hAnsi="Arial" w:cs="Arial"/>
                <w:sz w:val="16"/>
                <w:szCs w:val="16"/>
              </w:rPr>
            </w:pPr>
            <w:r>
              <w:rPr>
                <w:rFonts w:ascii="Arial" w:hAnsi="Arial" w:cs="Arial"/>
                <w:b/>
                <w:sz w:val="16"/>
                <w:szCs w:val="16"/>
              </w:rPr>
              <w:t>DELLA</w:t>
            </w:r>
          </w:p>
        </w:tc>
      </w:tr>
      <w:tr w:rsidR="00390881" w14:paraId="02987BF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7A8912C1" w14:textId="77777777" w:rsidR="00390881" w:rsidRDefault="00390881" w:rsidP="00390881">
            <w:pPr>
              <w:outlineLvl w:val="0"/>
              <w:rPr>
                <w:rFonts w:ascii="Arial" w:hAnsi="Arial" w:cs="Arial"/>
                <w:sz w:val="16"/>
                <w:szCs w:val="16"/>
              </w:rPr>
            </w:pPr>
          </w:p>
        </w:tc>
        <w:tc>
          <w:tcPr>
            <w:tcW w:w="1578" w:type="dxa"/>
            <w:gridSpan w:val="5"/>
            <w:tcBorders>
              <w:top w:val="single" w:sz="6" w:space="0" w:color="000000"/>
              <w:left w:val="single" w:sz="6" w:space="0" w:color="000000"/>
              <w:bottom w:val="single" w:sz="6" w:space="0" w:color="000000"/>
              <w:right w:val="single" w:sz="6" w:space="0" w:color="000000"/>
            </w:tcBorders>
            <w:vAlign w:val="center"/>
          </w:tcPr>
          <w:p w14:paraId="77A162D5" w14:textId="77777777" w:rsidR="00390881" w:rsidRDefault="00390881" w:rsidP="00390881">
            <w:pPr>
              <w:outlineLvl w:val="0"/>
              <w:rPr>
                <w:rFonts w:ascii="Arial" w:hAnsi="Arial" w:cs="Arial"/>
                <w:sz w:val="16"/>
                <w:szCs w:val="16"/>
              </w:rPr>
            </w:pPr>
            <w:r>
              <w:rPr>
                <w:rFonts w:ascii="Arial" w:hAnsi="Arial" w:cs="Arial"/>
                <w:sz w:val="16"/>
                <w:szCs w:val="16"/>
              </w:rPr>
              <w:t>Forma giuridica</w:t>
            </w:r>
            <w:r>
              <w:rPr>
                <w:rStyle w:val="Rimandonotaapidipagina"/>
                <w:rFonts w:ascii="Arial" w:hAnsi="Arial" w:cs="Arial"/>
                <w:sz w:val="16"/>
                <w:szCs w:val="16"/>
              </w:rPr>
              <w:footnoteReference w:id="1"/>
            </w:r>
          </w:p>
        </w:tc>
        <w:tc>
          <w:tcPr>
            <w:tcW w:w="1784" w:type="dxa"/>
            <w:gridSpan w:val="2"/>
            <w:tcBorders>
              <w:top w:val="single" w:sz="6" w:space="0" w:color="000000"/>
              <w:left w:val="single" w:sz="6" w:space="0" w:color="000000"/>
              <w:bottom w:val="single" w:sz="6" w:space="0" w:color="000000"/>
              <w:right w:val="single" w:sz="6" w:space="0" w:color="000000"/>
            </w:tcBorders>
            <w:vAlign w:val="center"/>
          </w:tcPr>
          <w:p w14:paraId="055974CD"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0"/>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2161" w:type="dxa"/>
            <w:gridSpan w:val="5"/>
            <w:tcBorders>
              <w:top w:val="single" w:sz="6" w:space="0" w:color="000000"/>
              <w:left w:val="single" w:sz="6" w:space="0" w:color="000000"/>
              <w:bottom w:val="single" w:sz="6" w:space="0" w:color="000000"/>
              <w:right w:val="single" w:sz="6" w:space="0" w:color="000000"/>
            </w:tcBorders>
            <w:vAlign w:val="center"/>
          </w:tcPr>
          <w:p w14:paraId="53E293D8" w14:textId="77777777" w:rsidR="00390881" w:rsidRDefault="00390881" w:rsidP="00390881">
            <w:pPr>
              <w:snapToGrid w:val="0"/>
              <w:rPr>
                <w:rFonts w:ascii="Arial" w:hAnsi="Arial" w:cs="Arial"/>
                <w:sz w:val="16"/>
                <w:szCs w:val="16"/>
              </w:rPr>
            </w:pPr>
            <w:r>
              <w:rPr>
                <w:rFonts w:ascii="Arial" w:hAnsi="Arial" w:cs="Arial"/>
                <w:sz w:val="16"/>
                <w:szCs w:val="16"/>
              </w:rPr>
              <w:t>Denominazione</w:t>
            </w:r>
          </w:p>
        </w:tc>
        <w:tc>
          <w:tcPr>
            <w:tcW w:w="3663" w:type="dxa"/>
            <w:gridSpan w:val="7"/>
            <w:tcBorders>
              <w:top w:val="single" w:sz="6" w:space="0" w:color="000000"/>
              <w:left w:val="single" w:sz="6" w:space="0" w:color="000000"/>
              <w:bottom w:val="single" w:sz="6" w:space="0" w:color="000000"/>
              <w:right w:val="single" w:sz="12" w:space="0" w:color="000000"/>
            </w:tcBorders>
            <w:vAlign w:val="center"/>
          </w:tcPr>
          <w:p w14:paraId="364EA83A"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1"/>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38DA2FF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2ED92DE4" w14:textId="77777777" w:rsidR="00390881" w:rsidRDefault="00390881" w:rsidP="00390881">
            <w:pPr>
              <w:outlineLvl w:val="0"/>
              <w:rPr>
                <w:rFonts w:ascii="Arial" w:hAnsi="Arial" w:cs="Arial"/>
                <w:sz w:val="16"/>
                <w:szCs w:val="16"/>
              </w:rPr>
            </w:pPr>
          </w:p>
        </w:tc>
        <w:tc>
          <w:tcPr>
            <w:tcW w:w="3362" w:type="dxa"/>
            <w:gridSpan w:val="7"/>
            <w:tcBorders>
              <w:top w:val="single" w:sz="6" w:space="0" w:color="000000"/>
              <w:left w:val="single" w:sz="6" w:space="0" w:color="000000"/>
              <w:bottom w:val="single" w:sz="6" w:space="0" w:color="000000"/>
              <w:right w:val="single" w:sz="6" w:space="0" w:color="000000"/>
            </w:tcBorders>
            <w:vAlign w:val="center"/>
          </w:tcPr>
          <w:p w14:paraId="5CC25846" w14:textId="77777777" w:rsidR="00390881" w:rsidRDefault="00390881" w:rsidP="00390881">
            <w:pPr>
              <w:outlineLvl w:val="0"/>
              <w:rPr>
                <w:rFonts w:ascii="Arial" w:hAnsi="Arial" w:cs="Arial"/>
                <w:sz w:val="16"/>
                <w:szCs w:val="16"/>
              </w:rPr>
            </w:pPr>
            <w:r>
              <w:rPr>
                <w:rFonts w:ascii="Arial" w:hAnsi="Arial" w:cs="Arial"/>
                <w:sz w:val="16"/>
                <w:szCs w:val="16"/>
              </w:rPr>
              <w:t>Sede legale nel Comune di</w:t>
            </w:r>
          </w:p>
        </w:tc>
        <w:tc>
          <w:tcPr>
            <w:tcW w:w="4143" w:type="dxa"/>
            <w:gridSpan w:val="9"/>
            <w:tcBorders>
              <w:top w:val="single" w:sz="6" w:space="0" w:color="000000"/>
              <w:left w:val="single" w:sz="6" w:space="0" w:color="000000"/>
              <w:bottom w:val="single" w:sz="6" w:space="0" w:color="000000"/>
              <w:right w:val="single" w:sz="6" w:space="0" w:color="000000"/>
            </w:tcBorders>
            <w:vAlign w:val="center"/>
          </w:tcPr>
          <w:p w14:paraId="26C15B1C"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2"/>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83" w:type="dxa"/>
            <w:tcBorders>
              <w:top w:val="single" w:sz="6" w:space="0" w:color="000000"/>
              <w:left w:val="single" w:sz="6" w:space="0" w:color="000000"/>
              <w:bottom w:val="single" w:sz="6" w:space="0" w:color="000000"/>
              <w:right w:val="single" w:sz="6" w:space="0" w:color="000000"/>
            </w:tcBorders>
            <w:vAlign w:val="center"/>
          </w:tcPr>
          <w:p w14:paraId="62D1074E" w14:textId="77777777" w:rsidR="00390881" w:rsidRDefault="00390881" w:rsidP="00390881">
            <w:pPr>
              <w:outlineLvl w:val="0"/>
              <w:rPr>
                <w:rFonts w:ascii="Arial" w:hAnsi="Arial" w:cs="Arial"/>
                <w:sz w:val="16"/>
                <w:szCs w:val="16"/>
              </w:rPr>
            </w:pPr>
            <w:r>
              <w:rPr>
                <w:rFonts w:ascii="Arial" w:hAnsi="Arial" w:cs="Arial"/>
                <w:sz w:val="16"/>
                <w:szCs w:val="16"/>
              </w:rPr>
              <w:t xml:space="preserve">Provincia </w:t>
            </w:r>
          </w:p>
        </w:tc>
        <w:tc>
          <w:tcPr>
            <w:tcW w:w="798" w:type="dxa"/>
            <w:gridSpan w:val="2"/>
            <w:tcBorders>
              <w:top w:val="single" w:sz="6" w:space="0" w:color="000000"/>
              <w:left w:val="single" w:sz="6" w:space="0" w:color="000000"/>
              <w:bottom w:val="single" w:sz="6" w:space="0" w:color="000000"/>
              <w:right w:val="single" w:sz="12" w:space="0" w:color="000000"/>
            </w:tcBorders>
            <w:vAlign w:val="center"/>
          </w:tcPr>
          <w:p w14:paraId="081215C7"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3"/>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4A12C774"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256FB555" w14:textId="77777777" w:rsidR="00390881" w:rsidRDefault="00390881" w:rsidP="00390881">
            <w:pPr>
              <w:outlineLvl w:val="0"/>
              <w:rPr>
                <w:rFonts w:ascii="Arial" w:hAnsi="Arial" w:cs="Arial"/>
                <w:sz w:val="16"/>
                <w:szCs w:val="16"/>
              </w:rPr>
            </w:pPr>
          </w:p>
        </w:tc>
        <w:tc>
          <w:tcPr>
            <w:tcW w:w="1086" w:type="dxa"/>
            <w:gridSpan w:val="2"/>
            <w:tcBorders>
              <w:top w:val="single" w:sz="6" w:space="0" w:color="000000"/>
              <w:left w:val="single" w:sz="6" w:space="0" w:color="000000"/>
              <w:bottom w:val="single" w:sz="6" w:space="0" w:color="000000"/>
              <w:right w:val="single" w:sz="6" w:space="0" w:color="000000"/>
            </w:tcBorders>
            <w:vAlign w:val="center"/>
          </w:tcPr>
          <w:p w14:paraId="498C4F1A" w14:textId="77777777" w:rsidR="00390881" w:rsidRDefault="00390881" w:rsidP="00390881">
            <w:pPr>
              <w:outlineLvl w:val="0"/>
              <w:rPr>
                <w:rFonts w:ascii="Arial" w:hAnsi="Arial" w:cs="Arial"/>
                <w:sz w:val="16"/>
                <w:szCs w:val="16"/>
              </w:rPr>
            </w:pPr>
            <w:r>
              <w:rPr>
                <w:rFonts w:ascii="Arial" w:hAnsi="Arial" w:cs="Arial"/>
                <w:sz w:val="16"/>
                <w:szCs w:val="16"/>
              </w:rPr>
              <w:t>Via/Piazza</w:t>
            </w:r>
          </w:p>
        </w:tc>
        <w:tc>
          <w:tcPr>
            <w:tcW w:w="4437" w:type="dxa"/>
            <w:gridSpan w:val="10"/>
            <w:tcBorders>
              <w:top w:val="single" w:sz="6" w:space="0" w:color="000000"/>
              <w:left w:val="single" w:sz="6" w:space="0" w:color="000000"/>
              <w:bottom w:val="single" w:sz="6" w:space="0" w:color="000000"/>
              <w:right w:val="single" w:sz="6" w:space="0" w:color="000000"/>
            </w:tcBorders>
            <w:vAlign w:val="center"/>
          </w:tcPr>
          <w:p w14:paraId="26C36E64"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4"/>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977" w:type="dxa"/>
            <w:gridSpan w:val="2"/>
            <w:tcBorders>
              <w:top w:val="single" w:sz="6" w:space="0" w:color="000000"/>
              <w:left w:val="single" w:sz="6" w:space="0" w:color="000000"/>
              <w:bottom w:val="single" w:sz="6" w:space="0" w:color="000000"/>
              <w:right w:val="single" w:sz="6" w:space="0" w:color="000000"/>
            </w:tcBorders>
            <w:vAlign w:val="center"/>
          </w:tcPr>
          <w:p w14:paraId="326EB2EB" w14:textId="77777777" w:rsidR="00390881" w:rsidRDefault="00390881" w:rsidP="00390881">
            <w:pPr>
              <w:outlineLvl w:val="0"/>
              <w:rPr>
                <w:rFonts w:ascii="Arial" w:hAnsi="Arial" w:cs="Arial"/>
                <w:sz w:val="16"/>
                <w:szCs w:val="16"/>
              </w:rPr>
            </w:pPr>
            <w:r>
              <w:rPr>
                <w:rFonts w:ascii="Arial" w:hAnsi="Arial" w:cs="Arial"/>
                <w:sz w:val="16"/>
                <w:szCs w:val="16"/>
              </w:rPr>
              <w:t>N. civico</w:t>
            </w:r>
          </w:p>
        </w:tc>
        <w:tc>
          <w:tcPr>
            <w:tcW w:w="1005" w:type="dxa"/>
            <w:gridSpan w:val="2"/>
            <w:tcBorders>
              <w:top w:val="single" w:sz="6" w:space="0" w:color="000000"/>
              <w:left w:val="single" w:sz="6" w:space="0" w:color="000000"/>
              <w:bottom w:val="single" w:sz="6" w:space="0" w:color="000000"/>
              <w:right w:val="single" w:sz="6" w:space="0" w:color="000000"/>
            </w:tcBorders>
            <w:vAlign w:val="center"/>
          </w:tcPr>
          <w:p w14:paraId="5BD2AAE0"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5"/>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883" w:type="dxa"/>
            <w:tcBorders>
              <w:top w:val="single" w:sz="6" w:space="0" w:color="000000"/>
              <w:left w:val="single" w:sz="6" w:space="0" w:color="000000"/>
              <w:bottom w:val="single" w:sz="6" w:space="0" w:color="000000"/>
              <w:right w:val="single" w:sz="6" w:space="0" w:color="000000"/>
            </w:tcBorders>
            <w:vAlign w:val="center"/>
          </w:tcPr>
          <w:p w14:paraId="3BF2347C" w14:textId="77777777" w:rsidR="00390881" w:rsidRDefault="00390881" w:rsidP="00390881">
            <w:pPr>
              <w:outlineLvl w:val="0"/>
              <w:rPr>
                <w:rFonts w:ascii="Arial" w:hAnsi="Arial" w:cs="Arial"/>
                <w:sz w:val="16"/>
                <w:szCs w:val="16"/>
              </w:rPr>
            </w:pPr>
            <w:r>
              <w:rPr>
                <w:rFonts w:ascii="Arial" w:hAnsi="Arial" w:cs="Arial"/>
                <w:sz w:val="16"/>
                <w:szCs w:val="16"/>
              </w:rPr>
              <w:t>CAP</w:t>
            </w:r>
          </w:p>
        </w:tc>
        <w:tc>
          <w:tcPr>
            <w:tcW w:w="798" w:type="dxa"/>
            <w:gridSpan w:val="2"/>
            <w:tcBorders>
              <w:top w:val="single" w:sz="6" w:space="0" w:color="000000"/>
              <w:left w:val="single" w:sz="6" w:space="0" w:color="000000"/>
              <w:bottom w:val="single" w:sz="6" w:space="0" w:color="000000"/>
              <w:right w:val="single" w:sz="12" w:space="0" w:color="000000"/>
            </w:tcBorders>
            <w:vAlign w:val="center"/>
          </w:tcPr>
          <w:p w14:paraId="55D43C1B"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6"/>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0218184C" w14:textId="77777777" w:rsidTr="007637B3">
        <w:trPr>
          <w:cantSplit/>
          <w:trHeight w:val="340"/>
        </w:trPr>
        <w:tc>
          <w:tcPr>
            <w:tcW w:w="534" w:type="dxa"/>
            <w:vMerge/>
            <w:tcBorders>
              <w:top w:val="single" w:sz="6" w:space="0" w:color="000000"/>
              <w:left w:val="single" w:sz="12" w:space="0" w:color="000000"/>
              <w:bottom w:val="single" w:sz="6" w:space="0" w:color="000000"/>
              <w:right w:val="single" w:sz="6" w:space="0" w:color="000000"/>
            </w:tcBorders>
            <w:vAlign w:val="center"/>
          </w:tcPr>
          <w:p w14:paraId="4D7A7958" w14:textId="77777777" w:rsidR="00390881" w:rsidRDefault="00390881" w:rsidP="00390881">
            <w:pPr>
              <w:outlineLvl w:val="0"/>
              <w:rPr>
                <w:rFonts w:ascii="Arial" w:hAnsi="Arial" w:cs="Arial"/>
                <w:sz w:val="16"/>
                <w:szCs w:val="16"/>
              </w:rPr>
            </w:pPr>
          </w:p>
        </w:tc>
        <w:tc>
          <w:tcPr>
            <w:tcW w:w="3661" w:type="dxa"/>
            <w:gridSpan w:val="9"/>
            <w:tcBorders>
              <w:top w:val="single" w:sz="6" w:space="0" w:color="000000"/>
              <w:left w:val="single" w:sz="6" w:space="0" w:color="000000"/>
              <w:bottom w:val="single" w:sz="6" w:space="0" w:color="000000"/>
              <w:right w:val="single" w:sz="6" w:space="0" w:color="000000"/>
            </w:tcBorders>
            <w:vAlign w:val="center"/>
          </w:tcPr>
          <w:p w14:paraId="6E8DF464" w14:textId="77777777" w:rsidR="00390881" w:rsidRDefault="00390881" w:rsidP="00390881">
            <w:pPr>
              <w:outlineLvl w:val="0"/>
              <w:rPr>
                <w:rFonts w:ascii="Arial" w:hAnsi="Arial" w:cs="Arial"/>
                <w:sz w:val="16"/>
                <w:szCs w:val="16"/>
              </w:rPr>
            </w:pPr>
            <w:r>
              <w:rPr>
                <w:rFonts w:ascii="Arial" w:hAnsi="Arial" w:cs="Arial"/>
                <w:sz w:val="16"/>
                <w:szCs w:val="16"/>
              </w:rPr>
              <w:t>Iscritta al Registro delle Imprese della CCIAA di</w:t>
            </w:r>
          </w:p>
        </w:tc>
        <w:tc>
          <w:tcPr>
            <w:tcW w:w="1862" w:type="dxa"/>
            <w:gridSpan w:val="3"/>
            <w:tcBorders>
              <w:top w:val="single" w:sz="6" w:space="0" w:color="000000"/>
              <w:left w:val="single" w:sz="6" w:space="0" w:color="000000"/>
              <w:bottom w:val="single" w:sz="6" w:space="0" w:color="000000"/>
              <w:right w:val="single" w:sz="6" w:space="0" w:color="000000"/>
            </w:tcBorders>
            <w:vAlign w:val="center"/>
          </w:tcPr>
          <w:p w14:paraId="56E58ED9"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7"/>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c>
          <w:tcPr>
            <w:tcW w:w="1982" w:type="dxa"/>
            <w:gridSpan w:val="4"/>
            <w:tcBorders>
              <w:top w:val="single" w:sz="6" w:space="0" w:color="000000"/>
              <w:left w:val="single" w:sz="6" w:space="0" w:color="000000"/>
              <w:bottom w:val="single" w:sz="6" w:space="0" w:color="000000"/>
              <w:right w:val="single" w:sz="6" w:space="0" w:color="000000"/>
            </w:tcBorders>
            <w:vAlign w:val="center"/>
          </w:tcPr>
          <w:p w14:paraId="3FA5F1AD" w14:textId="77777777" w:rsidR="00390881" w:rsidRDefault="00390881" w:rsidP="00390881">
            <w:pPr>
              <w:outlineLvl w:val="0"/>
              <w:rPr>
                <w:rFonts w:ascii="Arial" w:hAnsi="Arial" w:cs="Arial"/>
                <w:sz w:val="16"/>
                <w:szCs w:val="16"/>
              </w:rPr>
            </w:pPr>
            <w:r>
              <w:rPr>
                <w:rFonts w:ascii="Arial" w:hAnsi="Arial" w:cs="Arial"/>
                <w:sz w:val="16"/>
                <w:szCs w:val="16"/>
              </w:rPr>
              <w:t>N. iscrizione registro</w:t>
            </w:r>
          </w:p>
        </w:tc>
        <w:tc>
          <w:tcPr>
            <w:tcW w:w="1681" w:type="dxa"/>
            <w:gridSpan w:val="3"/>
            <w:tcBorders>
              <w:top w:val="single" w:sz="6" w:space="0" w:color="000000"/>
              <w:left w:val="single" w:sz="6" w:space="0" w:color="000000"/>
              <w:bottom w:val="single" w:sz="6" w:space="0" w:color="000000"/>
              <w:right w:val="single" w:sz="12" w:space="0" w:color="000000"/>
            </w:tcBorders>
            <w:vAlign w:val="center"/>
          </w:tcPr>
          <w:p w14:paraId="5C354154" w14:textId="77777777" w:rsidR="00390881" w:rsidRDefault="00BF1C5B" w:rsidP="00390881">
            <w:pPr>
              <w:outlineLvl w:val="0"/>
              <w:rPr>
                <w:rFonts w:ascii="Arial" w:hAnsi="Arial" w:cs="Arial"/>
                <w:sz w:val="16"/>
                <w:szCs w:val="16"/>
              </w:rPr>
            </w:pPr>
            <w:r>
              <w:rPr>
                <w:rFonts w:ascii="Arial" w:hAnsi="Arial" w:cs="Arial"/>
                <w:sz w:val="16"/>
                <w:szCs w:val="16"/>
              </w:rPr>
              <w:fldChar w:fldCharType="begin">
                <w:ffData>
                  <w:name w:val="Testo28"/>
                  <w:enabled/>
                  <w:calcOnExit w:val="0"/>
                  <w:textInput/>
                </w:ffData>
              </w:fldChar>
            </w:r>
            <w:r w:rsidR="00390881">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sidR="00390881">
              <w:rPr>
                <w:rFonts w:ascii="Arial" w:hAnsi="Arial" w:cs="Arial"/>
                <w:noProof/>
                <w:sz w:val="16"/>
                <w:szCs w:val="16"/>
              </w:rPr>
              <w:t> </w:t>
            </w:r>
            <w:r>
              <w:rPr>
                <w:rFonts w:ascii="Arial" w:hAnsi="Arial" w:cs="Arial"/>
                <w:sz w:val="16"/>
                <w:szCs w:val="16"/>
              </w:rPr>
              <w:fldChar w:fldCharType="end"/>
            </w:r>
          </w:p>
        </w:tc>
      </w:tr>
      <w:tr w:rsidR="00390881" w14:paraId="2F641F2A" w14:textId="77777777" w:rsidTr="007637B3">
        <w:trPr>
          <w:cantSplit/>
          <w:trHeight w:val="340"/>
        </w:trPr>
        <w:tc>
          <w:tcPr>
            <w:tcW w:w="534" w:type="dxa"/>
            <w:vMerge/>
            <w:tcBorders>
              <w:top w:val="single" w:sz="6" w:space="0" w:color="000000"/>
              <w:left w:val="single" w:sz="12" w:space="0" w:color="000000"/>
              <w:bottom w:val="single" w:sz="12" w:space="0" w:color="000000"/>
              <w:right w:val="single" w:sz="6" w:space="0" w:color="000000"/>
            </w:tcBorders>
            <w:vAlign w:val="center"/>
          </w:tcPr>
          <w:p w14:paraId="7168DAD9" w14:textId="77777777" w:rsidR="00390881" w:rsidRDefault="00390881" w:rsidP="00390881">
            <w:pPr>
              <w:outlineLvl w:val="0"/>
              <w:rPr>
                <w:rFonts w:ascii="Arial" w:hAnsi="Arial" w:cs="Arial"/>
                <w:sz w:val="16"/>
                <w:szCs w:val="16"/>
              </w:rPr>
            </w:pPr>
          </w:p>
        </w:tc>
        <w:tc>
          <w:tcPr>
            <w:tcW w:w="4608" w:type="dxa"/>
            <w:gridSpan w:val="10"/>
            <w:tcBorders>
              <w:top w:val="single" w:sz="6" w:space="0" w:color="000000"/>
              <w:left w:val="single" w:sz="6" w:space="0" w:color="000000"/>
              <w:bottom w:val="single" w:sz="12" w:space="0" w:color="000000"/>
              <w:right w:val="single" w:sz="6" w:space="0" w:color="000000"/>
            </w:tcBorders>
            <w:vAlign w:val="center"/>
          </w:tcPr>
          <w:p w14:paraId="5EA09C5C" w14:textId="77777777" w:rsidR="00390881" w:rsidRDefault="00390881" w:rsidP="00390881">
            <w:pPr>
              <w:outlineLvl w:val="0"/>
              <w:rPr>
                <w:rFonts w:ascii="Arial" w:hAnsi="Arial" w:cs="Arial"/>
                <w:sz w:val="16"/>
                <w:szCs w:val="16"/>
              </w:rPr>
            </w:pPr>
            <w:r>
              <w:rPr>
                <w:rFonts w:ascii="Arial" w:hAnsi="Arial" w:cs="Arial"/>
                <w:sz w:val="16"/>
                <w:szCs w:val="16"/>
              </w:rPr>
              <w:t xml:space="preserve">Partita IVA  </w:t>
            </w:r>
            <w:r w:rsidR="00BF1C5B">
              <w:rPr>
                <w:rFonts w:ascii="Arial" w:hAnsi="Arial" w:cs="Arial"/>
                <w:sz w:val="16"/>
                <w:szCs w:val="16"/>
              </w:rPr>
              <w:fldChar w:fldCharType="begin">
                <w:ffData>
                  <w:name w:val="Testo29"/>
                  <w:enabled/>
                  <w:calcOnExit w:val="0"/>
                  <w:textInput/>
                </w:ffData>
              </w:fldChar>
            </w:r>
            <w:r>
              <w:rPr>
                <w:rFonts w:ascii="Arial" w:hAnsi="Arial" w:cs="Arial"/>
                <w:sz w:val="16"/>
                <w:szCs w:val="16"/>
              </w:rPr>
              <w:instrText xml:space="preserve"> FORMTEXT </w:instrText>
            </w:r>
            <w:r w:rsidR="00BF1C5B">
              <w:rPr>
                <w:rFonts w:ascii="Arial" w:hAnsi="Arial" w:cs="Arial"/>
                <w:sz w:val="16"/>
                <w:szCs w:val="16"/>
              </w:rPr>
            </w:r>
            <w:r w:rsidR="00BF1C5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00BF1C5B">
              <w:rPr>
                <w:rFonts w:ascii="Arial" w:hAnsi="Arial" w:cs="Arial"/>
                <w:sz w:val="16"/>
                <w:szCs w:val="16"/>
              </w:rPr>
              <w:fldChar w:fldCharType="end"/>
            </w:r>
          </w:p>
        </w:tc>
        <w:tc>
          <w:tcPr>
            <w:tcW w:w="4578" w:type="dxa"/>
            <w:gridSpan w:val="9"/>
            <w:tcBorders>
              <w:top w:val="single" w:sz="6" w:space="0" w:color="000000"/>
              <w:left w:val="single" w:sz="6" w:space="0" w:color="000000"/>
              <w:bottom w:val="single" w:sz="12" w:space="0" w:color="000000"/>
              <w:right w:val="single" w:sz="12" w:space="0" w:color="000000"/>
            </w:tcBorders>
            <w:vAlign w:val="center"/>
          </w:tcPr>
          <w:p w14:paraId="529B6AFC" w14:textId="77777777" w:rsidR="00390881" w:rsidRDefault="00390881" w:rsidP="00390881">
            <w:pPr>
              <w:outlineLvl w:val="0"/>
              <w:rPr>
                <w:rFonts w:ascii="Arial" w:hAnsi="Arial" w:cs="Arial"/>
                <w:sz w:val="16"/>
                <w:szCs w:val="16"/>
              </w:rPr>
            </w:pPr>
            <w:r>
              <w:rPr>
                <w:rFonts w:ascii="Arial" w:hAnsi="Arial" w:cs="Arial"/>
                <w:sz w:val="16"/>
                <w:szCs w:val="16"/>
              </w:rPr>
              <w:t xml:space="preserve">Codice Fiscale </w:t>
            </w:r>
            <w:r w:rsidR="00BF1C5B">
              <w:rPr>
                <w:rFonts w:ascii="Arial" w:hAnsi="Arial" w:cs="Arial"/>
                <w:sz w:val="16"/>
                <w:szCs w:val="16"/>
              </w:rPr>
              <w:fldChar w:fldCharType="begin">
                <w:ffData>
                  <w:name w:val="Testo30"/>
                  <w:enabled/>
                  <w:calcOnExit w:val="0"/>
                  <w:textInput>
                    <w:maxLength w:val="16"/>
                  </w:textInput>
                </w:ffData>
              </w:fldChar>
            </w:r>
            <w:r>
              <w:rPr>
                <w:rFonts w:ascii="Arial" w:hAnsi="Arial" w:cs="Arial"/>
                <w:sz w:val="16"/>
                <w:szCs w:val="16"/>
              </w:rPr>
              <w:instrText xml:space="preserve"> FORMTEXT </w:instrText>
            </w:r>
            <w:r w:rsidR="00BF1C5B">
              <w:rPr>
                <w:rFonts w:ascii="Arial" w:hAnsi="Arial" w:cs="Arial"/>
                <w:sz w:val="16"/>
                <w:szCs w:val="16"/>
              </w:rPr>
            </w:r>
            <w:r w:rsidR="00BF1C5B">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sidR="00BF1C5B">
              <w:rPr>
                <w:rFonts w:ascii="Arial" w:hAnsi="Arial" w:cs="Arial"/>
                <w:sz w:val="16"/>
                <w:szCs w:val="16"/>
              </w:rPr>
              <w:fldChar w:fldCharType="end"/>
            </w:r>
          </w:p>
        </w:tc>
      </w:tr>
    </w:tbl>
    <w:p w14:paraId="2F0C4B07" w14:textId="77777777" w:rsidR="00390881" w:rsidRDefault="00390881">
      <w:pPr>
        <w:jc w:val="both"/>
        <w:rPr>
          <w:rFonts w:ascii="Arial" w:hAnsi="Arial" w:cs="Arial"/>
          <w:b/>
          <w:sz w:val="16"/>
          <w:szCs w:val="16"/>
        </w:rPr>
      </w:pPr>
    </w:p>
    <w:p w14:paraId="05A70AF0" w14:textId="77777777" w:rsidR="0067769E" w:rsidRDefault="0067769E" w:rsidP="00701FB6">
      <w:pPr>
        <w:jc w:val="center"/>
        <w:outlineLvl w:val="0"/>
        <w:rPr>
          <w:rFonts w:ascii="Arial" w:hAnsi="Arial" w:cs="Arial"/>
          <w:b/>
          <w:sz w:val="16"/>
          <w:szCs w:val="16"/>
        </w:rPr>
      </w:pPr>
    </w:p>
    <w:p w14:paraId="745B3FEC" w14:textId="77777777" w:rsidR="001A1FAD" w:rsidRPr="00CD1FD7" w:rsidRDefault="00701FB6" w:rsidP="00701FB6">
      <w:pPr>
        <w:jc w:val="center"/>
        <w:outlineLvl w:val="0"/>
        <w:rPr>
          <w:rFonts w:ascii="Arial" w:hAnsi="Arial" w:cs="Arial"/>
          <w:b/>
        </w:rPr>
      </w:pPr>
      <w:r w:rsidRPr="00CD1FD7">
        <w:rPr>
          <w:rFonts w:ascii="Arial" w:hAnsi="Arial" w:cs="Arial"/>
          <w:b/>
        </w:rPr>
        <w:t>CHIEDE LA DEROGA ACUSTICA per</w:t>
      </w:r>
    </w:p>
    <w:p w14:paraId="6BB03D6A" w14:textId="77777777" w:rsidR="008654B5" w:rsidRPr="00CD1FD7" w:rsidRDefault="008654B5" w:rsidP="00701FB6">
      <w:pPr>
        <w:jc w:val="center"/>
        <w:outlineLvl w:val="0"/>
        <w:rPr>
          <w:rFonts w:ascii="Arial" w:hAnsi="Arial" w:cs="Arial"/>
          <w:b/>
        </w:rPr>
      </w:pPr>
    </w:p>
    <w:p w14:paraId="6330EEF0" w14:textId="77777777" w:rsidR="008654B5" w:rsidRPr="00CD1FD7" w:rsidRDefault="00BF1C5B" w:rsidP="008654B5">
      <w:pPr>
        <w:outlineLvl w:val="0"/>
        <w:rPr>
          <w:rFonts w:ascii="Arial" w:hAnsi="Arial" w:cs="Arial"/>
        </w:rPr>
      </w:pPr>
      <w:r w:rsidRPr="00CD1FD7">
        <w:rPr>
          <w:rFonts w:ascii="Arial" w:hAnsi="Arial" w:cs="Arial"/>
        </w:rPr>
        <w:fldChar w:fldCharType="begin">
          <w:ffData>
            <w:name w:val="Controllo15"/>
            <w:enabled/>
            <w:calcOnExit w:val="0"/>
            <w:checkBox>
              <w:size w:val="20"/>
              <w:default w:val="0"/>
            </w:checkBox>
          </w:ffData>
        </w:fldChar>
      </w:r>
      <w:r w:rsidR="008654B5" w:rsidRPr="00CD1FD7">
        <w:rPr>
          <w:rFonts w:ascii="Arial" w:hAnsi="Arial" w:cs="Arial"/>
        </w:rPr>
        <w:instrText xml:space="preserve"> FORMCHECKBOX </w:instrText>
      </w:r>
      <w:r w:rsidRPr="00CD1FD7">
        <w:rPr>
          <w:rFonts w:ascii="Arial" w:hAnsi="Arial" w:cs="Arial"/>
        </w:rPr>
      </w:r>
      <w:r w:rsidRPr="00CD1FD7">
        <w:rPr>
          <w:rFonts w:ascii="Arial" w:hAnsi="Arial" w:cs="Arial"/>
        </w:rPr>
        <w:fldChar w:fldCharType="separate"/>
      </w:r>
      <w:r w:rsidRPr="00CD1FD7">
        <w:rPr>
          <w:rFonts w:ascii="Arial" w:hAnsi="Arial" w:cs="Arial"/>
        </w:rPr>
        <w:fldChar w:fldCharType="end"/>
      </w:r>
      <w:r w:rsidR="008654B5" w:rsidRPr="00CD1FD7">
        <w:rPr>
          <w:rFonts w:ascii="Arial" w:hAnsi="Arial" w:cs="Arial"/>
        </w:rPr>
        <w:t xml:space="preserve"> SUPERAMENTO LIMITE DI RUMORE (specifiche nella relazione tecnica allegata)</w:t>
      </w:r>
    </w:p>
    <w:p w14:paraId="674B4886" w14:textId="77777777" w:rsidR="008654B5" w:rsidRPr="00CD1FD7" w:rsidRDefault="008654B5" w:rsidP="008654B5">
      <w:pPr>
        <w:outlineLvl w:val="0"/>
        <w:rPr>
          <w:rFonts w:ascii="Arial" w:hAnsi="Arial" w:cs="Arial"/>
        </w:rPr>
      </w:pPr>
    </w:p>
    <w:p w14:paraId="4E2A26A1" w14:textId="77777777" w:rsidR="008654B5" w:rsidRPr="00CD1FD7" w:rsidRDefault="00BF1C5B" w:rsidP="008654B5">
      <w:pPr>
        <w:outlineLvl w:val="0"/>
        <w:rPr>
          <w:rFonts w:ascii="Arial" w:hAnsi="Arial" w:cs="Arial"/>
        </w:rPr>
      </w:pPr>
      <w:r w:rsidRPr="00CD1FD7">
        <w:rPr>
          <w:rFonts w:ascii="Arial" w:hAnsi="Arial" w:cs="Arial"/>
        </w:rPr>
        <w:fldChar w:fldCharType="begin">
          <w:ffData>
            <w:name w:val="Controllo15"/>
            <w:enabled/>
            <w:calcOnExit w:val="0"/>
            <w:checkBox>
              <w:size w:val="20"/>
              <w:default w:val="0"/>
            </w:checkBox>
          </w:ffData>
        </w:fldChar>
      </w:r>
      <w:r w:rsidR="008654B5" w:rsidRPr="00CD1FD7">
        <w:rPr>
          <w:rFonts w:ascii="Arial" w:hAnsi="Arial" w:cs="Arial"/>
        </w:rPr>
        <w:instrText xml:space="preserve"> FORMCHECKBOX </w:instrText>
      </w:r>
      <w:r w:rsidRPr="00CD1FD7">
        <w:rPr>
          <w:rFonts w:ascii="Arial" w:hAnsi="Arial" w:cs="Arial"/>
        </w:rPr>
      </w:r>
      <w:r w:rsidRPr="00CD1FD7">
        <w:rPr>
          <w:rFonts w:ascii="Arial" w:hAnsi="Arial" w:cs="Arial"/>
        </w:rPr>
        <w:fldChar w:fldCharType="separate"/>
      </w:r>
      <w:r w:rsidRPr="00CD1FD7">
        <w:rPr>
          <w:rFonts w:ascii="Arial" w:hAnsi="Arial" w:cs="Arial"/>
        </w:rPr>
        <w:fldChar w:fldCharType="end"/>
      </w:r>
      <w:r w:rsidR="008654B5" w:rsidRPr="00CD1FD7">
        <w:rPr>
          <w:rFonts w:ascii="Arial" w:hAnsi="Arial" w:cs="Arial"/>
        </w:rPr>
        <w:t xml:space="preserve"> SUPERAMENTO LIMITE DI ORARIO (specifiche nella relazione tecnica allegata)</w:t>
      </w:r>
    </w:p>
    <w:p w14:paraId="4ADE5ACB" w14:textId="77777777" w:rsidR="008654B5" w:rsidRPr="00CD1FD7" w:rsidRDefault="008654B5" w:rsidP="008654B5">
      <w:pPr>
        <w:outlineLvl w:val="0"/>
        <w:rPr>
          <w:rFonts w:ascii="Arial" w:hAnsi="Arial" w:cs="Arial"/>
        </w:rPr>
      </w:pPr>
    </w:p>
    <w:p w14:paraId="4F4DEFCB" w14:textId="12BC0E99" w:rsidR="008654B5" w:rsidRPr="00CD1FD7" w:rsidRDefault="0067769E" w:rsidP="00701FB6">
      <w:pPr>
        <w:jc w:val="center"/>
        <w:outlineLvl w:val="0"/>
        <w:rPr>
          <w:rFonts w:ascii="Arial" w:hAnsi="Arial" w:cs="Arial"/>
          <w:b/>
        </w:rPr>
      </w:pPr>
      <w:r w:rsidRPr="00CD1FD7">
        <w:rPr>
          <w:rFonts w:ascii="Arial" w:hAnsi="Arial" w:cs="Arial"/>
          <w:b/>
        </w:rPr>
        <w:t xml:space="preserve">Per </w:t>
      </w:r>
      <w:r w:rsidR="00A058BE" w:rsidRPr="00CD1FD7">
        <w:rPr>
          <w:rFonts w:ascii="Arial" w:hAnsi="Arial" w:cs="Arial"/>
          <w:b/>
        </w:rPr>
        <w:t>il seguente CANTIERE</w:t>
      </w:r>
    </w:p>
    <w:p w14:paraId="5A042BA7" w14:textId="4F72F3DA" w:rsidR="00701FB6" w:rsidRPr="00CD1FD7" w:rsidRDefault="00D166A5" w:rsidP="00701FB6">
      <w:pPr>
        <w:pStyle w:val="NormaleWeb"/>
        <w:spacing w:line="360" w:lineRule="auto"/>
        <w:rPr>
          <w:rFonts w:ascii="Arial" w:hAnsi="Arial" w:cs="Arial"/>
          <w:color w:val="auto"/>
          <w:sz w:val="20"/>
          <w:szCs w:val="20"/>
          <w:lang w:eastAsia="ar-SA"/>
        </w:rPr>
      </w:pPr>
      <w:r w:rsidRPr="00CD1FD7">
        <w:rPr>
          <w:rFonts w:ascii="Arial" w:hAnsi="Arial" w:cs="Arial"/>
          <w:color w:val="auto"/>
          <w:sz w:val="20"/>
          <w:szCs w:val="20"/>
          <w:lang w:eastAsia="ar-SA"/>
        </w:rPr>
        <w:t>Data</w:t>
      </w:r>
      <w:r w:rsidR="003A56BA">
        <w:rPr>
          <w:rFonts w:ascii="Arial" w:hAnsi="Arial" w:cs="Arial"/>
          <w:color w:val="auto"/>
          <w:sz w:val="20"/>
          <w:szCs w:val="20"/>
          <w:lang w:eastAsia="ar-SA"/>
        </w:rPr>
        <w:t xml:space="preserve"> inizio </w:t>
      </w:r>
      <w:proofErr w:type="gramStart"/>
      <w:r w:rsidR="003A56BA">
        <w:rPr>
          <w:rFonts w:ascii="Arial" w:hAnsi="Arial" w:cs="Arial"/>
          <w:color w:val="auto"/>
          <w:sz w:val="20"/>
          <w:szCs w:val="20"/>
          <w:lang w:eastAsia="ar-SA"/>
        </w:rPr>
        <w:t>lavori</w:t>
      </w:r>
      <w:r w:rsidRPr="00CD1FD7">
        <w:rPr>
          <w:rFonts w:ascii="Arial" w:hAnsi="Arial" w:cs="Arial"/>
          <w:color w:val="auto"/>
          <w:sz w:val="20"/>
          <w:szCs w:val="20"/>
          <w:lang w:eastAsia="ar-SA"/>
        </w:rPr>
        <w:t>:</w:t>
      </w:r>
      <w:r w:rsidR="00701FB6" w:rsidRPr="00CD1FD7">
        <w:rPr>
          <w:rFonts w:ascii="Arial" w:hAnsi="Arial" w:cs="Arial"/>
          <w:color w:val="auto"/>
          <w:sz w:val="20"/>
          <w:szCs w:val="20"/>
          <w:lang w:eastAsia="ar-SA"/>
        </w:rPr>
        <w:t>_</w:t>
      </w:r>
      <w:proofErr w:type="gramEnd"/>
      <w:r w:rsidR="00701FB6" w:rsidRPr="00CD1FD7">
        <w:rPr>
          <w:rFonts w:ascii="Arial" w:hAnsi="Arial" w:cs="Arial"/>
          <w:color w:val="auto"/>
          <w:sz w:val="20"/>
          <w:szCs w:val="20"/>
          <w:lang w:eastAsia="ar-SA"/>
        </w:rPr>
        <w:t>_____________________________</w:t>
      </w:r>
      <w:r w:rsidR="003A56BA">
        <w:rPr>
          <w:rFonts w:ascii="Arial" w:hAnsi="Arial" w:cs="Arial"/>
          <w:color w:val="auto"/>
          <w:sz w:val="20"/>
          <w:szCs w:val="20"/>
          <w:lang w:eastAsia="ar-SA"/>
        </w:rPr>
        <w:t xml:space="preserve"> Data fine Lavori</w:t>
      </w:r>
      <w:r w:rsidR="00701FB6" w:rsidRPr="00CD1FD7">
        <w:rPr>
          <w:rFonts w:ascii="Arial" w:hAnsi="Arial" w:cs="Arial"/>
          <w:color w:val="auto"/>
          <w:sz w:val="20"/>
          <w:szCs w:val="20"/>
          <w:lang w:eastAsia="ar-SA"/>
        </w:rPr>
        <w:t>____________________________</w:t>
      </w:r>
    </w:p>
    <w:p w14:paraId="6D0B8E7D" w14:textId="3C40D09F" w:rsidR="00701FB6" w:rsidRPr="00CD1FD7" w:rsidRDefault="00D166A5"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lastRenderedPageBreak/>
        <w:t>Orario/orari:</w:t>
      </w:r>
      <w:r w:rsidR="00701FB6" w:rsidRPr="00CD1FD7">
        <w:rPr>
          <w:rFonts w:ascii="Arial" w:hAnsi="Arial" w:cs="Arial"/>
          <w:color w:val="auto"/>
          <w:sz w:val="20"/>
          <w:szCs w:val="20"/>
          <w:lang w:eastAsia="ar-SA"/>
        </w:rPr>
        <w:t xml:space="preserve"> _________________________________________________________________</w:t>
      </w:r>
      <w:r w:rsidRPr="00CD1FD7">
        <w:rPr>
          <w:rFonts w:ascii="Arial" w:hAnsi="Arial" w:cs="Arial"/>
          <w:color w:val="auto"/>
          <w:sz w:val="20"/>
          <w:szCs w:val="20"/>
          <w:lang w:eastAsia="ar-SA"/>
        </w:rPr>
        <w:t>__</w:t>
      </w:r>
      <w:r w:rsidR="00701FB6" w:rsidRPr="00CD1FD7">
        <w:rPr>
          <w:rFonts w:ascii="Arial" w:hAnsi="Arial" w:cs="Arial"/>
          <w:color w:val="auto"/>
          <w:sz w:val="20"/>
          <w:szCs w:val="20"/>
          <w:lang w:eastAsia="ar-SA"/>
        </w:rPr>
        <w:t>_______</w:t>
      </w:r>
    </w:p>
    <w:p w14:paraId="6F665608" w14:textId="022912FE" w:rsidR="00701FB6" w:rsidRDefault="00D166A5"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Luogo:</w:t>
      </w:r>
      <w:r w:rsidR="00701FB6" w:rsidRPr="00CD1FD7">
        <w:rPr>
          <w:rFonts w:ascii="Arial" w:hAnsi="Arial" w:cs="Arial"/>
          <w:color w:val="auto"/>
          <w:sz w:val="20"/>
          <w:szCs w:val="20"/>
          <w:lang w:eastAsia="ar-SA"/>
        </w:rPr>
        <w:t xml:space="preserve"> via ___</w:t>
      </w:r>
      <w:r w:rsidR="00CD1FD7">
        <w:rPr>
          <w:rFonts w:ascii="Arial" w:hAnsi="Arial" w:cs="Arial"/>
          <w:color w:val="auto"/>
          <w:sz w:val="20"/>
          <w:szCs w:val="20"/>
          <w:lang w:eastAsia="ar-SA"/>
        </w:rPr>
        <w:t>__</w:t>
      </w:r>
      <w:r w:rsidR="00701FB6" w:rsidRPr="00CD1FD7">
        <w:rPr>
          <w:rFonts w:ascii="Arial" w:hAnsi="Arial" w:cs="Arial"/>
          <w:color w:val="auto"/>
          <w:sz w:val="20"/>
          <w:szCs w:val="20"/>
          <w:lang w:eastAsia="ar-SA"/>
        </w:rPr>
        <w:t>_____________________________n._______</w:t>
      </w:r>
      <w:r w:rsidRPr="00CD1FD7">
        <w:rPr>
          <w:rFonts w:ascii="Arial" w:hAnsi="Arial" w:cs="Arial"/>
          <w:color w:val="auto"/>
          <w:sz w:val="20"/>
          <w:szCs w:val="20"/>
          <w:lang w:eastAsia="ar-SA"/>
        </w:rPr>
        <w:t xml:space="preserve"> Località __________________________</w:t>
      </w:r>
    </w:p>
    <w:p w14:paraId="3AB1E6AE" w14:textId="25BD4676" w:rsidR="00B947A9" w:rsidRPr="00CD1FD7" w:rsidRDefault="00B947A9" w:rsidP="00701FB6">
      <w:pPr>
        <w:pStyle w:val="NormaleWeb"/>
        <w:rPr>
          <w:rFonts w:ascii="Arial" w:hAnsi="Arial" w:cs="Arial"/>
          <w:color w:val="auto"/>
          <w:sz w:val="20"/>
          <w:szCs w:val="20"/>
          <w:lang w:eastAsia="ar-SA"/>
        </w:rPr>
      </w:pPr>
      <w:r>
        <w:rPr>
          <w:rFonts w:ascii="Arial" w:hAnsi="Arial" w:cs="Arial"/>
          <w:color w:val="auto"/>
          <w:sz w:val="20"/>
          <w:szCs w:val="20"/>
          <w:lang w:eastAsia="ar-SA"/>
        </w:rPr>
        <w:t xml:space="preserve">Riferimenti Catastali: </w:t>
      </w:r>
      <w:r>
        <w:rPr>
          <w:rFonts w:ascii="Arial" w:hAnsi="Arial" w:cs="Arial"/>
          <w:color w:val="auto"/>
          <w:sz w:val="20"/>
          <w:szCs w:val="20"/>
          <w:lang w:eastAsia="ar-SA"/>
        </w:rPr>
        <w:tab/>
        <w:t xml:space="preserve">Foglio ___________ </w:t>
      </w:r>
      <w:r>
        <w:rPr>
          <w:rFonts w:ascii="Arial" w:hAnsi="Arial" w:cs="Arial"/>
          <w:color w:val="auto"/>
          <w:sz w:val="20"/>
          <w:szCs w:val="20"/>
          <w:lang w:eastAsia="ar-SA"/>
        </w:rPr>
        <w:tab/>
        <w:t xml:space="preserve">Mappale/i__________________ </w:t>
      </w:r>
      <w:r>
        <w:rPr>
          <w:rFonts w:ascii="Arial" w:hAnsi="Arial" w:cs="Arial"/>
          <w:color w:val="auto"/>
          <w:sz w:val="20"/>
          <w:szCs w:val="20"/>
          <w:lang w:eastAsia="ar-SA"/>
        </w:rPr>
        <w:tab/>
        <w:t>Sub.___________</w:t>
      </w:r>
    </w:p>
    <w:p w14:paraId="43FF5E3A" w14:textId="7CCA5277" w:rsidR="00701FB6" w:rsidRPr="00CD1FD7" w:rsidRDefault="00701FB6"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si svolgerà l’attività rumorosa a carattere temporaneo consistente in </w:t>
      </w:r>
    </w:p>
    <w:p w14:paraId="3B58F57F" w14:textId="29D45DA2" w:rsidR="00CD1FD7" w:rsidRDefault="00CD1FD7" w:rsidP="00CD1FD7">
      <w:pPr>
        <w:pStyle w:val="NormaleWeb"/>
        <w:rPr>
          <w:rFonts w:ascii="Arial" w:hAnsi="Arial" w:cs="Arial"/>
          <w:color w:val="auto"/>
          <w:sz w:val="20"/>
          <w:szCs w:val="20"/>
          <w:lang w:eastAsia="ar-SA"/>
        </w:rPr>
      </w:pPr>
      <w:r w:rsidRPr="00CD1FD7">
        <w:rPr>
          <w:rFonts w:ascii="Arial" w:hAnsi="Arial" w:cs="Arial"/>
          <w:color w:val="auto"/>
          <w:sz w:val="20"/>
          <w:szCs w:val="20"/>
          <w:lang w:eastAsia="ar-SA"/>
        </w:rPr>
        <w:t>_____________________________________________________________________________________</w:t>
      </w:r>
    </w:p>
    <w:p w14:paraId="27FD46AF" w14:textId="682335D0" w:rsidR="00CD1FD7" w:rsidRDefault="00CD1FD7" w:rsidP="00CD1FD7">
      <w:pPr>
        <w:pStyle w:val="NormaleWeb"/>
        <w:rPr>
          <w:rFonts w:ascii="Arial" w:hAnsi="Arial" w:cs="Arial"/>
          <w:color w:val="auto"/>
          <w:sz w:val="20"/>
          <w:szCs w:val="20"/>
          <w:lang w:eastAsia="ar-SA"/>
        </w:rPr>
      </w:pPr>
      <w:r w:rsidRPr="00CD1FD7">
        <w:rPr>
          <w:rFonts w:ascii="Arial" w:hAnsi="Arial" w:cs="Arial"/>
          <w:color w:val="auto"/>
          <w:sz w:val="20"/>
          <w:szCs w:val="20"/>
          <w:lang w:eastAsia="ar-SA"/>
        </w:rPr>
        <w:t>_____________________________________________________________________________________</w:t>
      </w:r>
    </w:p>
    <w:p w14:paraId="5C01CE4E" w14:textId="324A5171" w:rsidR="00A058BE" w:rsidRPr="00CD1FD7" w:rsidRDefault="00A058BE"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Titolo </w:t>
      </w:r>
      <w:proofErr w:type="gramStart"/>
      <w:r w:rsidRPr="00CD1FD7">
        <w:rPr>
          <w:rFonts w:ascii="Arial" w:hAnsi="Arial" w:cs="Arial"/>
          <w:color w:val="auto"/>
          <w:sz w:val="20"/>
          <w:szCs w:val="20"/>
          <w:lang w:eastAsia="ar-SA"/>
        </w:rPr>
        <w:t>Edilizio:_</w:t>
      </w:r>
      <w:proofErr w:type="gramEnd"/>
      <w:r w:rsidRPr="00CD1FD7">
        <w:rPr>
          <w:rFonts w:ascii="Arial" w:hAnsi="Arial" w:cs="Arial"/>
          <w:color w:val="auto"/>
          <w:sz w:val="20"/>
          <w:szCs w:val="20"/>
          <w:lang w:eastAsia="ar-SA"/>
        </w:rPr>
        <w:t>_________________________________________________________________________</w:t>
      </w:r>
    </w:p>
    <w:p w14:paraId="675DC669" w14:textId="0D7F25B9" w:rsidR="00A058BE" w:rsidRPr="00CD1FD7" w:rsidRDefault="00A058BE"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Intestatario: ________________</w:t>
      </w:r>
      <w:r w:rsidR="00CD1FD7">
        <w:rPr>
          <w:rFonts w:ascii="Arial" w:hAnsi="Arial" w:cs="Arial"/>
          <w:color w:val="auto"/>
          <w:sz w:val="20"/>
          <w:szCs w:val="20"/>
          <w:lang w:eastAsia="ar-SA"/>
        </w:rPr>
        <w:t>_____</w:t>
      </w:r>
      <w:r w:rsidRPr="00CD1FD7">
        <w:rPr>
          <w:rFonts w:ascii="Arial" w:hAnsi="Arial" w:cs="Arial"/>
          <w:color w:val="auto"/>
          <w:sz w:val="20"/>
          <w:szCs w:val="20"/>
          <w:lang w:eastAsia="ar-SA"/>
        </w:rPr>
        <w:t>______________________________________________________</w:t>
      </w:r>
    </w:p>
    <w:p w14:paraId="42C610AC" w14:textId="565FAF1D" w:rsidR="00A058BE" w:rsidRPr="00CD1FD7" w:rsidRDefault="00A058BE"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Direttore dei lavori: __________________________________</w:t>
      </w:r>
      <w:r w:rsidR="00CD1FD7">
        <w:rPr>
          <w:rFonts w:ascii="Arial" w:hAnsi="Arial" w:cs="Arial"/>
          <w:color w:val="auto"/>
          <w:sz w:val="20"/>
          <w:szCs w:val="20"/>
          <w:lang w:eastAsia="ar-SA"/>
        </w:rPr>
        <w:t>____</w:t>
      </w:r>
      <w:r w:rsidRPr="00CD1FD7">
        <w:rPr>
          <w:rFonts w:ascii="Arial" w:hAnsi="Arial" w:cs="Arial"/>
          <w:color w:val="auto"/>
          <w:sz w:val="20"/>
          <w:szCs w:val="20"/>
          <w:lang w:eastAsia="ar-SA"/>
        </w:rPr>
        <w:t>________________________________</w:t>
      </w:r>
    </w:p>
    <w:p w14:paraId="327CAB48" w14:textId="77777777" w:rsidR="00701FB6" w:rsidRPr="00CD1FD7" w:rsidRDefault="00701FB6" w:rsidP="00701FB6">
      <w:pPr>
        <w:pStyle w:val="NormaleWeb"/>
        <w:rPr>
          <w:rFonts w:ascii="Arial" w:hAnsi="Arial" w:cs="Arial"/>
          <w:color w:val="auto"/>
          <w:sz w:val="20"/>
          <w:szCs w:val="20"/>
          <w:lang w:eastAsia="ar-SA"/>
        </w:rPr>
      </w:pPr>
      <w:r w:rsidRPr="00CD1FD7">
        <w:rPr>
          <w:rFonts w:ascii="Arial" w:hAnsi="Arial" w:cs="Arial"/>
          <w:color w:val="auto"/>
          <w:sz w:val="20"/>
          <w:szCs w:val="20"/>
          <w:lang w:eastAsia="ar-SA"/>
        </w:rPr>
        <w:t xml:space="preserve">A tal fine </w:t>
      </w:r>
      <w:r w:rsidR="002C2EF8" w:rsidRPr="00CD1FD7">
        <w:rPr>
          <w:rFonts w:ascii="Arial" w:hAnsi="Arial" w:cs="Arial"/>
          <w:b/>
          <w:color w:val="auto"/>
          <w:sz w:val="20"/>
          <w:szCs w:val="20"/>
          <w:lang w:eastAsia="ar-SA"/>
        </w:rPr>
        <w:t>ALLEGA</w:t>
      </w:r>
      <w:r w:rsidRPr="00CD1FD7">
        <w:rPr>
          <w:rFonts w:ascii="Arial" w:hAnsi="Arial" w:cs="Arial"/>
          <w:color w:val="auto"/>
          <w:sz w:val="20"/>
          <w:szCs w:val="20"/>
          <w:lang w:eastAsia="ar-SA"/>
        </w:rPr>
        <w:t>:</w:t>
      </w:r>
    </w:p>
    <w:p w14:paraId="22E71EA9" w14:textId="4109AB79" w:rsidR="008B51EA" w:rsidRPr="00CD1FD7" w:rsidRDefault="008654B5" w:rsidP="00CD1FD7">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Relazione descrittiva dell’attività che si intende svolgere, redatta</w:t>
      </w:r>
      <w:r w:rsidR="00CD1FD7" w:rsidRPr="00CD1FD7">
        <w:rPr>
          <w:rFonts w:ascii="Arial" w:hAnsi="Arial" w:cs="Arial"/>
          <w:sz w:val="18"/>
          <w:szCs w:val="18"/>
        </w:rPr>
        <w:t xml:space="preserve"> e sottoscritta</w:t>
      </w:r>
      <w:r w:rsidRPr="00CD1FD7">
        <w:rPr>
          <w:rFonts w:ascii="Arial" w:hAnsi="Arial" w:cs="Arial"/>
          <w:sz w:val="18"/>
          <w:szCs w:val="18"/>
        </w:rPr>
        <w:t xml:space="preserve"> da</w:t>
      </w:r>
      <w:r w:rsidR="00CD1FD7" w:rsidRPr="00CD1FD7">
        <w:rPr>
          <w:rFonts w:ascii="Arial" w:hAnsi="Arial" w:cs="Arial"/>
          <w:sz w:val="18"/>
          <w:szCs w:val="18"/>
        </w:rPr>
        <w:t>l dichiarante e da</w:t>
      </w:r>
      <w:r w:rsidRPr="00CD1FD7">
        <w:rPr>
          <w:rFonts w:ascii="Arial" w:hAnsi="Arial" w:cs="Arial"/>
          <w:sz w:val="18"/>
          <w:szCs w:val="18"/>
        </w:rPr>
        <w:t xml:space="preserve"> </w:t>
      </w:r>
      <w:r w:rsidR="00CD1FD7" w:rsidRPr="00CD1FD7">
        <w:rPr>
          <w:rFonts w:ascii="Arial" w:hAnsi="Arial" w:cs="Arial"/>
          <w:sz w:val="18"/>
          <w:szCs w:val="18"/>
        </w:rPr>
        <w:t xml:space="preserve">un </w:t>
      </w:r>
      <w:r w:rsidRPr="00CD1FD7">
        <w:rPr>
          <w:rFonts w:ascii="Arial" w:hAnsi="Arial" w:cs="Arial"/>
          <w:sz w:val="18"/>
          <w:szCs w:val="18"/>
          <w:u w:val="single"/>
        </w:rPr>
        <w:t>tecnico competente</w:t>
      </w:r>
      <w:r w:rsidRPr="00CD1FD7">
        <w:rPr>
          <w:rFonts w:ascii="Arial" w:hAnsi="Arial" w:cs="Arial"/>
          <w:sz w:val="18"/>
          <w:szCs w:val="18"/>
        </w:rPr>
        <w:t xml:space="preserve"> ai sensi dell’art. 16 della LR. n. 89/1998, che comprenda</w:t>
      </w:r>
      <w:r w:rsidR="008B51EA" w:rsidRPr="00CD1FD7">
        <w:rPr>
          <w:rFonts w:ascii="Arial" w:hAnsi="Arial" w:cs="Arial"/>
          <w:sz w:val="18"/>
          <w:szCs w:val="18"/>
        </w:rPr>
        <w:t>:</w:t>
      </w:r>
    </w:p>
    <w:p w14:paraId="38DA39C6" w14:textId="68F50D18" w:rsidR="008654B5" w:rsidRPr="00CD1FD7" w:rsidRDefault="008654B5"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CD1FD7">
        <w:rPr>
          <w:rFonts w:ascii="Arial" w:hAnsi="Arial" w:cs="Arial"/>
          <w:sz w:val="18"/>
          <w:szCs w:val="18"/>
        </w:rPr>
        <w:t>l’elenco degli accorgimenti tecnici e procedurali che saranno adottati per la limitazione del disturbo e la descrizione delle modalità di realizzazione</w:t>
      </w:r>
      <w:r w:rsidR="008B51EA" w:rsidRPr="00CD1FD7">
        <w:rPr>
          <w:rFonts w:ascii="Arial" w:hAnsi="Arial" w:cs="Arial"/>
          <w:color w:val="EE0000"/>
          <w:sz w:val="18"/>
          <w:szCs w:val="18"/>
        </w:rPr>
        <w:t>;</w:t>
      </w:r>
    </w:p>
    <w:p w14:paraId="5B4EC809" w14:textId="77777777" w:rsidR="008B51EA" w:rsidRPr="00CD1FD7" w:rsidRDefault="008B51EA"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CD1FD7">
        <w:rPr>
          <w:rFonts w:ascii="Arial" w:hAnsi="Arial" w:cs="Arial"/>
          <w:sz w:val="18"/>
          <w:szCs w:val="18"/>
        </w:rPr>
        <w:t xml:space="preserve">Una pianta dettagliata e aggiornata dell’area dell’intervento con l’identificazione degli edifici di civile abitazione potenzialmente disturbati; </w:t>
      </w:r>
    </w:p>
    <w:p w14:paraId="1537F885" w14:textId="78B01E33" w:rsidR="008B51EA" w:rsidRPr="00CD1FD7" w:rsidRDefault="008B51EA"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CD1FD7">
        <w:rPr>
          <w:rFonts w:ascii="Arial" w:hAnsi="Arial" w:cs="Arial"/>
          <w:sz w:val="18"/>
          <w:szCs w:val="18"/>
        </w:rPr>
        <w:t>L’</w:t>
      </w:r>
      <w:r w:rsidRPr="008B51EA">
        <w:rPr>
          <w:rFonts w:ascii="Arial" w:hAnsi="Arial" w:cs="Arial"/>
          <w:sz w:val="18"/>
          <w:szCs w:val="18"/>
        </w:rPr>
        <w:t>attestazione della conformità dei macchinari utilizzati rispetto ai requisiti in materia</w:t>
      </w:r>
      <w:r w:rsidRPr="00CD1FD7">
        <w:rPr>
          <w:rFonts w:ascii="Arial" w:hAnsi="Arial" w:cs="Arial"/>
          <w:sz w:val="18"/>
          <w:szCs w:val="18"/>
        </w:rPr>
        <w:t xml:space="preserve"> </w:t>
      </w:r>
      <w:r w:rsidRPr="008B51EA">
        <w:rPr>
          <w:rFonts w:ascii="Arial" w:hAnsi="Arial" w:cs="Arial"/>
          <w:sz w:val="18"/>
          <w:szCs w:val="18"/>
        </w:rPr>
        <w:t>di emissione acustica ambientale stabiliti dal decreto legislativo 4 settembre 2002 n. 262 (Attuazione</w:t>
      </w:r>
      <w:r w:rsidRPr="00CD1FD7">
        <w:rPr>
          <w:rFonts w:ascii="Arial" w:hAnsi="Arial" w:cs="Arial"/>
          <w:sz w:val="18"/>
          <w:szCs w:val="18"/>
        </w:rPr>
        <w:t xml:space="preserve"> </w:t>
      </w:r>
      <w:r w:rsidRPr="008B51EA">
        <w:rPr>
          <w:rFonts w:ascii="Arial" w:hAnsi="Arial" w:cs="Arial"/>
          <w:sz w:val="18"/>
          <w:szCs w:val="18"/>
        </w:rPr>
        <w:t>della direttiva 2000/14/CE concernente l'emissione acustica ambientale delle macchine ed attrezzature</w:t>
      </w:r>
      <w:r w:rsidRPr="00CD1FD7">
        <w:rPr>
          <w:rFonts w:ascii="Arial" w:hAnsi="Arial" w:cs="Arial"/>
          <w:sz w:val="18"/>
          <w:szCs w:val="18"/>
        </w:rPr>
        <w:t xml:space="preserve"> </w:t>
      </w:r>
      <w:r w:rsidRPr="008B51EA">
        <w:rPr>
          <w:rFonts w:ascii="Arial" w:hAnsi="Arial" w:cs="Arial"/>
          <w:sz w:val="18"/>
          <w:szCs w:val="18"/>
        </w:rPr>
        <w:t>destinate a funzionare all'aperto.), con l</w:t>
      </w:r>
      <w:r w:rsidRPr="00CD1FD7">
        <w:rPr>
          <w:rFonts w:ascii="Arial" w:hAnsi="Arial" w:cs="Arial"/>
          <w:sz w:val="18"/>
          <w:szCs w:val="18"/>
        </w:rPr>
        <w:t>’</w:t>
      </w:r>
      <w:r w:rsidRPr="008B51EA">
        <w:rPr>
          <w:rFonts w:ascii="Arial" w:hAnsi="Arial" w:cs="Arial"/>
          <w:sz w:val="18"/>
          <w:szCs w:val="18"/>
        </w:rPr>
        <w:t>indicazione dei livelli di emissione sonora prodotti</w:t>
      </w:r>
      <w:r w:rsidRPr="00CD1FD7">
        <w:rPr>
          <w:rFonts w:ascii="Arial" w:hAnsi="Arial" w:cs="Arial"/>
          <w:sz w:val="18"/>
          <w:szCs w:val="18"/>
        </w:rPr>
        <w:t>;</w:t>
      </w:r>
    </w:p>
    <w:p w14:paraId="62929D8A" w14:textId="29060FDF" w:rsidR="008B51EA" w:rsidRPr="00CD1FD7" w:rsidRDefault="008B51EA"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CD1FD7">
        <w:rPr>
          <w:rFonts w:ascii="Arial" w:hAnsi="Arial" w:cs="Arial"/>
          <w:sz w:val="18"/>
          <w:szCs w:val="18"/>
        </w:rPr>
        <w:t>La durata del cantiere, e quella delle singole attività in cui si articola;</w:t>
      </w:r>
    </w:p>
    <w:p w14:paraId="7AF14251" w14:textId="320CE147" w:rsidR="008B51EA" w:rsidRPr="00CD1FD7" w:rsidRDefault="008B51EA"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8B51EA">
        <w:rPr>
          <w:rFonts w:ascii="Arial" w:hAnsi="Arial" w:cs="Arial"/>
          <w:sz w:val="18"/>
          <w:szCs w:val="18"/>
        </w:rPr>
        <w:t>i livelli di emissione sonora cui sarebbero sottoposti i ricettori in assenza di interventi di mitigazione</w:t>
      </w:r>
      <w:r w:rsidRPr="00CD1FD7">
        <w:rPr>
          <w:rFonts w:ascii="Arial" w:hAnsi="Arial" w:cs="Arial"/>
          <w:sz w:val="18"/>
          <w:szCs w:val="18"/>
        </w:rPr>
        <w:t xml:space="preserve"> </w:t>
      </w:r>
      <w:r w:rsidRPr="008B51EA">
        <w:rPr>
          <w:rFonts w:ascii="Arial" w:hAnsi="Arial" w:cs="Arial"/>
          <w:sz w:val="18"/>
          <w:szCs w:val="18"/>
        </w:rPr>
        <w:t>attiva o passiva e quelli attesi in caso di utilizzazione degli accorgimenti di cui alla lettera a);</w:t>
      </w:r>
    </w:p>
    <w:p w14:paraId="5DDBC3A4" w14:textId="02ED6764" w:rsidR="00CD1FD7" w:rsidRPr="00CD1FD7" w:rsidRDefault="00CD1FD7" w:rsidP="00CD1FD7">
      <w:pPr>
        <w:pStyle w:val="Paragrafoelenco"/>
        <w:numPr>
          <w:ilvl w:val="1"/>
          <w:numId w:val="9"/>
        </w:numPr>
        <w:pBdr>
          <w:top w:val="single" w:sz="4" w:space="1" w:color="auto"/>
          <w:left w:val="single" w:sz="4" w:space="31" w:color="auto"/>
          <w:bottom w:val="single" w:sz="4" w:space="1" w:color="auto"/>
          <w:right w:val="single" w:sz="4" w:space="4" w:color="auto"/>
        </w:pBdr>
        <w:suppressAutoHyphens w:val="0"/>
        <w:autoSpaceDE w:val="0"/>
        <w:autoSpaceDN w:val="0"/>
        <w:adjustRightInd w:val="0"/>
        <w:spacing w:line="312" w:lineRule="auto"/>
        <w:ind w:left="993" w:hanging="426"/>
        <w:jc w:val="both"/>
        <w:rPr>
          <w:rFonts w:ascii="Arial" w:hAnsi="Arial" w:cs="Arial"/>
          <w:sz w:val="18"/>
          <w:szCs w:val="18"/>
        </w:rPr>
      </w:pPr>
      <w:r w:rsidRPr="008B51EA">
        <w:rPr>
          <w:rFonts w:ascii="Arial" w:hAnsi="Arial" w:cs="Arial"/>
          <w:sz w:val="18"/>
          <w:szCs w:val="18"/>
        </w:rPr>
        <w:t>i limiti per cui è richiesta la deroga, motivando la richiesta per ognuna delle diverse attività che si</w:t>
      </w:r>
      <w:r w:rsidRPr="00CD1FD7">
        <w:rPr>
          <w:rFonts w:ascii="Arial" w:hAnsi="Arial" w:cs="Arial"/>
          <w:sz w:val="18"/>
          <w:szCs w:val="18"/>
        </w:rPr>
        <w:t xml:space="preserve"> </w:t>
      </w:r>
      <w:r w:rsidRPr="008B51EA">
        <w:rPr>
          <w:rFonts w:ascii="Arial" w:hAnsi="Arial" w:cs="Arial"/>
          <w:sz w:val="18"/>
          <w:szCs w:val="18"/>
        </w:rPr>
        <w:t>intende svolgere</w:t>
      </w:r>
      <w:r w:rsidRPr="00CD1FD7">
        <w:rPr>
          <w:rFonts w:ascii="Arial" w:hAnsi="Arial" w:cs="Arial"/>
          <w:sz w:val="18"/>
          <w:szCs w:val="18"/>
        </w:rPr>
        <w:t>.</w:t>
      </w:r>
    </w:p>
    <w:p w14:paraId="6B416089" w14:textId="77777777" w:rsidR="008B51EA" w:rsidRPr="00CD1FD7" w:rsidRDefault="00AA3037" w:rsidP="00CD1FD7">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A</w:t>
      </w:r>
      <w:r w:rsidR="008654B5" w:rsidRPr="00CD1FD7">
        <w:rPr>
          <w:rFonts w:ascii="Arial" w:hAnsi="Arial" w:cs="Arial"/>
          <w:sz w:val="18"/>
          <w:szCs w:val="18"/>
        </w:rPr>
        <w:t>ttestazione dell’avvenuto versamento dei diritti dovuti fissati in € 100,00</w:t>
      </w:r>
      <w:r w:rsidRPr="00CD1FD7">
        <w:rPr>
          <w:rFonts w:ascii="Arial" w:hAnsi="Arial" w:cs="Arial"/>
          <w:sz w:val="18"/>
          <w:szCs w:val="18"/>
        </w:rPr>
        <w:t xml:space="preserve"> da effettuare attraverso il sistema PagoPA collegandosi al link </w:t>
      </w:r>
    </w:p>
    <w:p w14:paraId="3F79FEE8" w14:textId="12A01076" w:rsidR="00AA3037" w:rsidRDefault="008B51EA" w:rsidP="00CD1FD7">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jc w:val="both"/>
        <w:rPr>
          <w:rFonts w:ascii="Arial" w:hAnsi="Arial" w:cs="Arial"/>
          <w:sz w:val="18"/>
          <w:szCs w:val="18"/>
        </w:rPr>
      </w:pPr>
      <w:hyperlink r:id="rId8" w:history="1">
        <w:r w:rsidRPr="00CD1FD7">
          <w:rPr>
            <w:rStyle w:val="Collegamentoipertestuale"/>
            <w:rFonts w:ascii="Arial" w:hAnsi="Arial" w:cs="Arial"/>
            <w:sz w:val="18"/>
            <w:szCs w:val="18"/>
          </w:rPr>
          <w:t>https://cittadino.plugandpay.it/C_A657/services-without-registration/spontaneous-payment/urban-services/Pagamenti%20Spontanei</w:t>
        </w:r>
      </w:hyperlink>
    </w:p>
    <w:p w14:paraId="4142503D" w14:textId="4ECA47A1" w:rsidR="00CD1FD7" w:rsidRDefault="00CD1FD7" w:rsidP="007C7AA0">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N. 1 marca da bollo da € 16,00 per la domanda e n. 1 marca da bollo per il rilascio dell’atto, da annullare attraverso l’apposito modulo di annullo bollo telematico</w:t>
      </w:r>
    </w:p>
    <w:p w14:paraId="68D95A19" w14:textId="5B45700C" w:rsidR="00EA6ABF" w:rsidRDefault="00EA6ABF" w:rsidP="00EA6ABF">
      <w:pPr>
        <w:pStyle w:val="Paragrafoelenco"/>
        <w:numPr>
          <w:ilvl w:val="0"/>
          <w:numId w:val="9"/>
        </w:numPr>
        <w:pBdr>
          <w:top w:val="single" w:sz="4" w:space="1" w:color="auto"/>
          <w:left w:val="single" w:sz="4" w:space="4" w:color="auto"/>
          <w:bottom w:val="single" w:sz="4" w:space="1" w:color="auto"/>
          <w:right w:val="single" w:sz="4" w:space="4" w:color="auto"/>
        </w:pBdr>
        <w:suppressAutoHyphens w:val="0"/>
        <w:autoSpaceDE w:val="0"/>
        <w:autoSpaceDN w:val="0"/>
        <w:adjustRightInd w:val="0"/>
        <w:spacing w:line="312" w:lineRule="auto"/>
        <w:ind w:left="426" w:hanging="426"/>
        <w:jc w:val="both"/>
        <w:rPr>
          <w:rFonts w:ascii="Arial" w:hAnsi="Arial" w:cs="Arial"/>
          <w:sz w:val="18"/>
          <w:szCs w:val="18"/>
        </w:rPr>
      </w:pPr>
      <w:r w:rsidRPr="00CD1FD7">
        <w:rPr>
          <w:rFonts w:ascii="Arial" w:hAnsi="Arial" w:cs="Arial"/>
          <w:sz w:val="18"/>
          <w:szCs w:val="18"/>
        </w:rPr>
        <w:t>Attestazione dell’avvenuto versamento dei diritti</w:t>
      </w:r>
      <w:r>
        <w:rPr>
          <w:rFonts w:ascii="Arial" w:hAnsi="Arial" w:cs="Arial"/>
          <w:sz w:val="18"/>
          <w:szCs w:val="18"/>
        </w:rPr>
        <w:t xml:space="preserve"> ASL</w:t>
      </w:r>
      <w:r w:rsidRPr="00CD1FD7">
        <w:rPr>
          <w:rFonts w:ascii="Arial" w:hAnsi="Arial" w:cs="Arial"/>
          <w:sz w:val="18"/>
          <w:szCs w:val="18"/>
        </w:rPr>
        <w:t xml:space="preserve"> dovuti da effettuare attraverso il sistema PagoPA collegandosi </w:t>
      </w:r>
      <w:r>
        <w:rPr>
          <w:rFonts w:ascii="Arial" w:hAnsi="Arial" w:cs="Arial"/>
          <w:sz w:val="18"/>
          <w:szCs w:val="18"/>
        </w:rPr>
        <w:t>sito</w:t>
      </w:r>
      <w:r w:rsidRPr="00CD1FD7">
        <w:rPr>
          <w:rFonts w:ascii="Arial" w:hAnsi="Arial" w:cs="Arial"/>
          <w:sz w:val="18"/>
          <w:szCs w:val="18"/>
        </w:rPr>
        <w:t xml:space="preserve"> </w:t>
      </w:r>
      <w:r>
        <w:rPr>
          <w:rFonts w:ascii="Arial" w:hAnsi="Arial" w:cs="Arial"/>
          <w:sz w:val="18"/>
          <w:szCs w:val="18"/>
        </w:rPr>
        <w:t>dei pagamenti spontanei dell’AZIENDA USL TOSCANA NORD-OVEST</w:t>
      </w:r>
    </w:p>
    <w:p w14:paraId="165BAAA4" w14:textId="77777777" w:rsidR="008654B5" w:rsidRDefault="008654B5" w:rsidP="008654B5">
      <w:pPr>
        <w:suppressAutoHyphens w:val="0"/>
        <w:autoSpaceDE w:val="0"/>
        <w:autoSpaceDN w:val="0"/>
        <w:adjustRightInd w:val="0"/>
        <w:rPr>
          <w:rFonts w:ascii="Arial" w:hAnsi="Arial" w:cs="Arial"/>
          <w:sz w:val="16"/>
          <w:szCs w:val="16"/>
        </w:rPr>
      </w:pPr>
    </w:p>
    <w:p w14:paraId="55AE24B4" w14:textId="77777777" w:rsidR="00AA3037" w:rsidRPr="00AA3037" w:rsidRDefault="00AA3037" w:rsidP="00AA3037">
      <w:pPr>
        <w:pStyle w:val="Paragrafoelenco"/>
        <w:rPr>
          <w:rFonts w:ascii="Arial" w:hAnsi="Arial" w:cs="Arial"/>
          <w:sz w:val="16"/>
          <w:szCs w:val="16"/>
        </w:rPr>
      </w:pPr>
    </w:p>
    <w:tbl>
      <w:tblPr>
        <w:tblW w:w="95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9012"/>
      </w:tblGrid>
      <w:tr w:rsidR="00BF712D" w14:paraId="592FF3B1" w14:textId="77777777" w:rsidTr="00F7535B">
        <w:trPr>
          <w:cantSplit/>
          <w:trHeight w:val="454"/>
        </w:trPr>
        <w:tc>
          <w:tcPr>
            <w:tcW w:w="569" w:type="dxa"/>
            <w:vMerge w:val="restart"/>
            <w:tcBorders>
              <w:top w:val="single" w:sz="12" w:space="0" w:color="000000"/>
              <w:left w:val="single" w:sz="12" w:space="0" w:color="000000"/>
              <w:bottom w:val="single" w:sz="6" w:space="0" w:color="000000"/>
              <w:right w:val="single" w:sz="6" w:space="0" w:color="000000"/>
            </w:tcBorders>
            <w:vAlign w:val="center"/>
          </w:tcPr>
          <w:p w14:paraId="14C2E00A" w14:textId="77777777" w:rsidR="00BF712D" w:rsidRDefault="00564004" w:rsidP="00FD5236">
            <w:pPr>
              <w:pStyle w:val="Titolo8"/>
              <w:suppressAutoHyphens w:val="0"/>
              <w:rPr>
                <w:lang w:eastAsia="it-IT"/>
              </w:rPr>
            </w:pPr>
            <w:r>
              <w:rPr>
                <w:lang w:eastAsia="it-IT"/>
              </w:rPr>
              <w:t>B</w:t>
            </w:r>
          </w:p>
        </w:tc>
        <w:tc>
          <w:tcPr>
            <w:tcW w:w="9012" w:type="dxa"/>
            <w:tcBorders>
              <w:top w:val="single" w:sz="12" w:space="0" w:color="000000"/>
              <w:left w:val="single" w:sz="6" w:space="0" w:color="000000"/>
              <w:bottom w:val="single" w:sz="6" w:space="0" w:color="000000"/>
              <w:right w:val="single" w:sz="12" w:space="0" w:color="000000"/>
            </w:tcBorders>
            <w:vAlign w:val="center"/>
          </w:tcPr>
          <w:p w14:paraId="1319A086" w14:textId="77777777" w:rsidR="00BF712D" w:rsidRDefault="00BF712D" w:rsidP="00FD5236">
            <w:pPr>
              <w:outlineLvl w:val="0"/>
              <w:rPr>
                <w:rFonts w:ascii="Arial" w:hAnsi="Arial" w:cs="Arial"/>
                <w:sz w:val="16"/>
                <w:szCs w:val="16"/>
              </w:rPr>
            </w:pPr>
            <w:r>
              <w:rPr>
                <w:rFonts w:ascii="Arial" w:hAnsi="Arial" w:cs="Arial"/>
                <w:b/>
                <w:sz w:val="16"/>
                <w:szCs w:val="16"/>
              </w:rPr>
              <w:t>TRATTAMENTO DATI PERSONALI</w:t>
            </w:r>
          </w:p>
        </w:tc>
      </w:tr>
      <w:tr w:rsidR="00BF712D" w14:paraId="16F096D9" w14:textId="77777777" w:rsidTr="00F7535B">
        <w:trPr>
          <w:cantSplit/>
          <w:trHeight w:val="454"/>
        </w:trPr>
        <w:tc>
          <w:tcPr>
            <w:tcW w:w="569" w:type="dxa"/>
            <w:vMerge/>
            <w:tcBorders>
              <w:top w:val="single" w:sz="6" w:space="0" w:color="000000"/>
              <w:left w:val="single" w:sz="12" w:space="0" w:color="000000"/>
              <w:bottom w:val="single" w:sz="12" w:space="0" w:color="000000"/>
              <w:right w:val="single" w:sz="6" w:space="0" w:color="000000"/>
            </w:tcBorders>
            <w:vAlign w:val="center"/>
          </w:tcPr>
          <w:p w14:paraId="1FA4C44A" w14:textId="77777777" w:rsidR="00BF712D" w:rsidRDefault="00BF712D" w:rsidP="00FD5236">
            <w:pPr>
              <w:outlineLvl w:val="0"/>
              <w:rPr>
                <w:rFonts w:ascii="Arial" w:hAnsi="Arial" w:cs="Arial"/>
                <w:sz w:val="16"/>
                <w:szCs w:val="16"/>
              </w:rPr>
            </w:pPr>
          </w:p>
        </w:tc>
        <w:tc>
          <w:tcPr>
            <w:tcW w:w="9012" w:type="dxa"/>
            <w:tcBorders>
              <w:top w:val="single" w:sz="6" w:space="0" w:color="000000"/>
              <w:left w:val="single" w:sz="6" w:space="0" w:color="000000"/>
              <w:bottom w:val="single" w:sz="12" w:space="0" w:color="000000"/>
              <w:right w:val="single" w:sz="12" w:space="0" w:color="000000"/>
            </w:tcBorders>
            <w:vAlign w:val="center"/>
          </w:tcPr>
          <w:p w14:paraId="0F0B0F72" w14:textId="77777777" w:rsidR="00BF712D" w:rsidRDefault="00BF1C5B" w:rsidP="00FD5236">
            <w:pPr>
              <w:outlineLvl w:val="0"/>
              <w:rPr>
                <w:rFonts w:ascii="Arial" w:hAnsi="Arial" w:cs="Arial"/>
                <w:sz w:val="16"/>
                <w:szCs w:val="16"/>
              </w:rPr>
            </w:pPr>
            <w:r>
              <w:rPr>
                <w:rFonts w:ascii="Arial" w:hAnsi="Arial" w:cs="Arial"/>
                <w:sz w:val="16"/>
              </w:rPr>
              <w:fldChar w:fldCharType="begin">
                <w:ffData>
                  <w:name w:val="Controllo15"/>
                  <w:enabled/>
                  <w:calcOnExit w:val="0"/>
                  <w:checkBox>
                    <w:size w:val="20"/>
                    <w:default w:val="0"/>
                  </w:checkBox>
                </w:ffData>
              </w:fldChar>
            </w:r>
            <w:r w:rsidR="00BF712D">
              <w:rPr>
                <w:rFonts w:ascii="Arial" w:hAnsi="Arial" w:cs="Arial"/>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r w:rsidR="00BF712D">
              <w:rPr>
                <w:rFonts w:ascii="Arial" w:hAnsi="Arial" w:cs="Arial"/>
                <w:sz w:val="16"/>
              </w:rPr>
              <w:t xml:space="preserve"> </w:t>
            </w:r>
            <w:r w:rsidR="00BF712D">
              <w:rPr>
                <w:rFonts w:ascii="Arial" w:hAnsi="Arial" w:cs="Arial"/>
                <w:sz w:val="16"/>
                <w:szCs w:val="16"/>
              </w:rPr>
              <w:t>di essere informato ai sensi del D. Lgs. n. 196 del 30 giugno 2003:</w:t>
            </w:r>
          </w:p>
          <w:p w14:paraId="365C439C"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di dover obbligatoriamente conferire i propri dati personali compilando il presente modulo;</w:t>
            </w:r>
          </w:p>
          <w:p w14:paraId="0C9A7E2F"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 xml:space="preserve">che gli stessi dati saranno trattati dal Comune, quale Titolare, nonché dal Dirigente dello SUAP, quale Responsabile, in modo cartaceo e telematico, per le sole finalità istituzionali inerenti </w:t>
            </w:r>
            <w:proofErr w:type="gramStart"/>
            <w:r>
              <w:rPr>
                <w:rFonts w:ascii="Arial" w:hAnsi="Arial" w:cs="Arial"/>
                <w:sz w:val="16"/>
                <w:szCs w:val="16"/>
              </w:rPr>
              <w:t>il</w:t>
            </w:r>
            <w:proofErr w:type="gramEnd"/>
            <w:r>
              <w:rPr>
                <w:rFonts w:ascii="Arial" w:hAnsi="Arial" w:cs="Arial"/>
                <w:sz w:val="16"/>
                <w:szCs w:val="16"/>
              </w:rPr>
              <w:t xml:space="preserve"> rilascio del provvedimento unico finale;</w:t>
            </w:r>
          </w:p>
          <w:p w14:paraId="1DE781A1" w14:textId="77777777" w:rsidR="00BF712D" w:rsidRDefault="00BF712D" w:rsidP="00FD5236">
            <w:pPr>
              <w:numPr>
                <w:ilvl w:val="0"/>
                <w:numId w:val="2"/>
              </w:numPr>
              <w:tabs>
                <w:tab w:val="clear" w:pos="720"/>
                <w:tab w:val="num" w:pos="252"/>
              </w:tabs>
              <w:autoSpaceDE w:val="0"/>
              <w:ind w:left="252" w:hanging="252"/>
              <w:jc w:val="both"/>
              <w:rPr>
                <w:rFonts w:ascii="Arial" w:hAnsi="Arial" w:cs="Arial"/>
                <w:sz w:val="16"/>
                <w:szCs w:val="16"/>
              </w:rPr>
            </w:pPr>
            <w:r>
              <w:rPr>
                <w:rFonts w:ascii="Arial" w:hAnsi="Arial" w:cs="Arial"/>
                <w:sz w:val="16"/>
                <w:szCs w:val="16"/>
              </w:rPr>
              <w:t>che il Comune potrà, ai sensi della vigente normativa, comunicare i suddetti dati a tutti gli Enti che dovranno intervenire nel procedimento, nonché diffondere gli stessi mediante programmi informatici;</w:t>
            </w:r>
          </w:p>
          <w:p w14:paraId="5564CBF0" w14:textId="77777777" w:rsidR="00BF712D" w:rsidRDefault="00BF712D" w:rsidP="00FD5236">
            <w:pPr>
              <w:numPr>
                <w:ilvl w:val="0"/>
                <w:numId w:val="2"/>
              </w:numPr>
              <w:tabs>
                <w:tab w:val="clear" w:pos="720"/>
                <w:tab w:val="num" w:pos="252"/>
              </w:tabs>
              <w:ind w:left="252" w:hanging="252"/>
              <w:outlineLvl w:val="0"/>
              <w:rPr>
                <w:rFonts w:ascii="Arial" w:hAnsi="Arial" w:cs="Arial"/>
                <w:sz w:val="16"/>
                <w:szCs w:val="16"/>
              </w:rPr>
            </w:pPr>
            <w:r>
              <w:rPr>
                <w:rFonts w:ascii="Arial" w:hAnsi="Arial" w:cs="Arial"/>
                <w:sz w:val="16"/>
                <w:szCs w:val="16"/>
              </w:rPr>
              <w:t>- di poter conoscere, ai sensi dell'art. 7, l'esistenza dei propri dati personali, di poterli aggiornare, rettificare od integrare qualora fosse necessario, nonché di richiederne la cancellazione quando trattati in violazione di legge</w:t>
            </w:r>
          </w:p>
        </w:tc>
      </w:tr>
    </w:tbl>
    <w:p w14:paraId="6F4B0630" w14:textId="77777777" w:rsidR="00701FB6" w:rsidRPr="00940A68" w:rsidRDefault="00701FB6" w:rsidP="00701FB6">
      <w:pPr>
        <w:pStyle w:val="NormaleWeb"/>
        <w:rPr>
          <w:rFonts w:ascii="Arial" w:hAnsi="Arial" w:cs="Arial"/>
          <w:color w:val="auto"/>
          <w:sz w:val="16"/>
          <w:szCs w:val="16"/>
          <w:lang w:eastAsia="ar-SA"/>
        </w:rPr>
      </w:pPr>
      <w:r w:rsidRPr="00940A68">
        <w:rPr>
          <w:rFonts w:ascii="Arial" w:hAnsi="Arial" w:cs="Arial"/>
          <w:color w:val="auto"/>
          <w:sz w:val="16"/>
          <w:szCs w:val="16"/>
          <w:lang w:eastAsia="ar-SA"/>
        </w:rPr>
        <w:t>In fede.</w:t>
      </w:r>
    </w:p>
    <w:p w14:paraId="2C3943FE" w14:textId="77777777" w:rsidR="00701FB6" w:rsidRPr="00940A68" w:rsidRDefault="00701FB6" w:rsidP="00701FB6">
      <w:pPr>
        <w:pStyle w:val="NormaleWeb"/>
        <w:rPr>
          <w:rFonts w:ascii="Arial" w:hAnsi="Arial" w:cs="Arial"/>
          <w:color w:val="auto"/>
          <w:sz w:val="16"/>
          <w:szCs w:val="16"/>
          <w:lang w:eastAsia="ar-SA"/>
        </w:rPr>
      </w:pPr>
      <w:r w:rsidRPr="00940A68">
        <w:rPr>
          <w:rFonts w:ascii="Arial" w:hAnsi="Arial" w:cs="Arial"/>
          <w:color w:val="auto"/>
          <w:sz w:val="16"/>
          <w:szCs w:val="16"/>
          <w:lang w:eastAsia="ar-SA"/>
        </w:rPr>
        <w:t>data __________</w:t>
      </w:r>
      <w:r w:rsidR="00940A68">
        <w:rPr>
          <w:rFonts w:ascii="Arial" w:hAnsi="Arial" w:cs="Arial"/>
          <w:color w:val="auto"/>
          <w:sz w:val="16"/>
          <w:szCs w:val="16"/>
          <w:lang w:eastAsia="ar-SA"/>
        </w:rPr>
        <w:t>___</w:t>
      </w:r>
      <w:r w:rsidRPr="00940A68">
        <w:rPr>
          <w:rFonts w:ascii="Arial" w:hAnsi="Arial" w:cs="Arial"/>
          <w:color w:val="auto"/>
          <w:sz w:val="16"/>
          <w:szCs w:val="16"/>
          <w:lang w:eastAsia="ar-SA"/>
        </w:rPr>
        <w:t xml:space="preserve">____ </w:t>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00940A68">
        <w:rPr>
          <w:rFonts w:ascii="Arial" w:hAnsi="Arial" w:cs="Arial"/>
          <w:color w:val="auto"/>
          <w:sz w:val="16"/>
          <w:szCs w:val="16"/>
          <w:lang w:eastAsia="ar-SA"/>
        </w:rPr>
        <w:tab/>
      </w:r>
      <w:r w:rsidRPr="00940A68">
        <w:rPr>
          <w:rFonts w:ascii="Arial" w:hAnsi="Arial" w:cs="Arial"/>
          <w:color w:val="auto"/>
          <w:sz w:val="16"/>
          <w:szCs w:val="16"/>
          <w:lang w:eastAsia="ar-SA"/>
        </w:rPr>
        <w:t>firma ____________________________________</w:t>
      </w:r>
    </w:p>
    <w:p w14:paraId="2BF2381F" w14:textId="77777777" w:rsidR="00701FB6" w:rsidRDefault="00701FB6">
      <w:pPr>
        <w:jc w:val="both"/>
        <w:rPr>
          <w:rFonts w:ascii="Arial" w:hAnsi="Arial" w:cs="Arial"/>
          <w:b/>
          <w:sz w:val="16"/>
          <w:szCs w:val="16"/>
        </w:rPr>
      </w:pPr>
    </w:p>
    <w:sectPr w:rsidR="00701FB6" w:rsidSect="003A56BA">
      <w:footerReference w:type="default" r:id="rId9"/>
      <w:footerReference w:type="first" r:id="rId10"/>
      <w:pgSz w:w="11906" w:h="16838"/>
      <w:pgMar w:top="851" w:right="1134" w:bottom="426"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CC16B" w14:textId="77777777" w:rsidR="005F61DF" w:rsidRDefault="005F61DF">
      <w:r>
        <w:separator/>
      </w:r>
    </w:p>
  </w:endnote>
  <w:endnote w:type="continuationSeparator" w:id="0">
    <w:p w14:paraId="362BC820" w14:textId="77777777" w:rsidR="005F61DF" w:rsidRDefault="005F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JKBEA+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10E7" w14:textId="77777777" w:rsidR="005F61DF" w:rsidRDefault="005F61DF">
    <w:pPr>
      <w:pStyle w:val="Pidipagina"/>
      <w:rPr>
        <w:rFonts w:ascii="Arial" w:hAnsi="Arial" w:cs="Arial"/>
        <w:iCs/>
        <w:sz w:val="16"/>
        <w:szCs w:val="12"/>
      </w:rPr>
    </w:pPr>
    <w:r>
      <w:rPr>
        <w:rFonts w:ascii="Arial" w:hAnsi="Arial" w:cs="Arial"/>
        <w:iCs/>
        <w:sz w:val="16"/>
        <w:szCs w:val="12"/>
      </w:rPr>
      <w:tab/>
    </w:r>
    <w:r>
      <w:rPr>
        <w:rFonts w:ascii="Arial" w:hAnsi="Arial" w:cs="Arial"/>
        <w:iCs/>
        <w:sz w:val="16"/>
        <w:szCs w:val="12"/>
      </w:rPr>
      <w:tab/>
    </w:r>
    <w:r>
      <w:rPr>
        <w:rFonts w:ascii="Arial" w:hAnsi="Arial" w:cs="Arial"/>
        <w:iCs/>
        <w:sz w:val="16"/>
        <w:szCs w:val="14"/>
      </w:rPr>
      <w:t xml:space="preserve">Pagina </w:t>
    </w:r>
    <w:r w:rsidR="00BF1C5B">
      <w:rPr>
        <w:rFonts w:ascii="Arial" w:hAnsi="Arial" w:cs="Arial"/>
        <w:iCs/>
        <w:sz w:val="16"/>
        <w:szCs w:val="14"/>
      </w:rPr>
      <w:fldChar w:fldCharType="begin"/>
    </w:r>
    <w:r>
      <w:rPr>
        <w:rFonts w:ascii="Arial" w:hAnsi="Arial" w:cs="Arial"/>
        <w:iCs/>
        <w:sz w:val="16"/>
        <w:szCs w:val="14"/>
      </w:rPr>
      <w:instrText xml:space="preserve"> PAGE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r>
      <w:rPr>
        <w:rFonts w:ascii="Arial" w:hAnsi="Arial" w:cs="Arial"/>
        <w:iCs/>
        <w:sz w:val="16"/>
        <w:szCs w:val="14"/>
      </w:rPr>
      <w:t xml:space="preserve"> di </w:t>
    </w:r>
    <w:r w:rsidR="00BF1C5B">
      <w:rPr>
        <w:rFonts w:ascii="Arial" w:hAnsi="Arial" w:cs="Arial"/>
        <w:iCs/>
        <w:sz w:val="16"/>
        <w:szCs w:val="14"/>
      </w:rPr>
      <w:fldChar w:fldCharType="begin"/>
    </w:r>
    <w:r>
      <w:rPr>
        <w:rFonts w:ascii="Arial" w:hAnsi="Arial" w:cs="Arial"/>
        <w:iCs/>
        <w:sz w:val="16"/>
        <w:szCs w:val="14"/>
      </w:rPr>
      <w:instrText xml:space="preserve"> NUMPAGES  \# "0" \* Arabic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0E71" w14:textId="77777777" w:rsidR="005F61DF" w:rsidRDefault="005F61DF">
    <w:pPr>
      <w:pStyle w:val="Pidipagina"/>
      <w:jc w:val="center"/>
      <w:rPr>
        <w:rFonts w:ascii="Arial" w:hAnsi="Arial" w:cs="Arial"/>
        <w:iCs/>
        <w:sz w:val="16"/>
        <w:szCs w:val="12"/>
      </w:rPr>
    </w:pPr>
  </w:p>
  <w:p w14:paraId="23F904A8" w14:textId="77777777" w:rsidR="005F61DF" w:rsidRDefault="005F61DF">
    <w:pPr>
      <w:pStyle w:val="Pidipagina"/>
      <w:jc w:val="center"/>
      <w:rPr>
        <w:rFonts w:ascii="Verdana" w:hAnsi="Verdana"/>
        <w:iCs/>
        <w:sz w:val="16"/>
        <w:szCs w:val="14"/>
      </w:rPr>
    </w:pPr>
    <w:r>
      <w:rPr>
        <w:rFonts w:ascii="Arial" w:hAnsi="Arial" w:cs="Arial"/>
        <w:iCs/>
        <w:sz w:val="16"/>
        <w:szCs w:val="12"/>
      </w:rPr>
      <w:tab/>
    </w:r>
    <w:r>
      <w:rPr>
        <w:rFonts w:ascii="Arial" w:hAnsi="Arial" w:cs="Arial"/>
        <w:iCs/>
        <w:sz w:val="16"/>
        <w:szCs w:val="12"/>
      </w:rPr>
      <w:tab/>
    </w:r>
    <w:r>
      <w:rPr>
        <w:rFonts w:ascii="Arial" w:hAnsi="Arial" w:cs="Arial"/>
        <w:iCs/>
        <w:sz w:val="16"/>
        <w:szCs w:val="14"/>
      </w:rPr>
      <w:t xml:space="preserve">Pagina </w:t>
    </w:r>
    <w:r w:rsidR="00BF1C5B">
      <w:rPr>
        <w:rFonts w:ascii="Arial" w:hAnsi="Arial" w:cs="Arial"/>
        <w:iCs/>
        <w:sz w:val="16"/>
        <w:szCs w:val="14"/>
      </w:rPr>
      <w:fldChar w:fldCharType="begin"/>
    </w:r>
    <w:r>
      <w:rPr>
        <w:rFonts w:ascii="Arial" w:hAnsi="Arial" w:cs="Arial"/>
        <w:iCs/>
        <w:sz w:val="16"/>
        <w:szCs w:val="14"/>
      </w:rPr>
      <w:instrText xml:space="preserve"> PAGE   \* MERGEFORMAT </w:instrText>
    </w:r>
    <w:r w:rsidR="00BF1C5B">
      <w:rPr>
        <w:rFonts w:ascii="Arial" w:hAnsi="Arial" w:cs="Arial"/>
        <w:iCs/>
        <w:sz w:val="16"/>
        <w:szCs w:val="14"/>
      </w:rPr>
      <w:fldChar w:fldCharType="separate"/>
    </w:r>
    <w:r w:rsidR="0067769E">
      <w:rPr>
        <w:rFonts w:ascii="Arial" w:hAnsi="Arial" w:cs="Arial"/>
        <w:iCs/>
        <w:noProof/>
        <w:sz w:val="16"/>
        <w:szCs w:val="14"/>
      </w:rPr>
      <w:t>1</w:t>
    </w:r>
    <w:r w:rsidR="00BF1C5B">
      <w:rPr>
        <w:rFonts w:ascii="Arial" w:hAnsi="Arial" w:cs="Arial"/>
        <w:iCs/>
        <w:sz w:val="16"/>
        <w:szCs w:val="14"/>
      </w:rPr>
      <w:fldChar w:fldCharType="end"/>
    </w:r>
    <w:r>
      <w:rPr>
        <w:rFonts w:ascii="Arial" w:hAnsi="Arial" w:cs="Arial"/>
        <w:iCs/>
        <w:sz w:val="16"/>
        <w:szCs w:val="14"/>
      </w:rPr>
      <w:t xml:space="preserve"> di </w:t>
    </w:r>
    <w:r w:rsidR="00BF1C5B">
      <w:rPr>
        <w:rFonts w:ascii="Arial" w:hAnsi="Arial" w:cs="Arial"/>
        <w:iCs/>
        <w:sz w:val="16"/>
        <w:szCs w:val="14"/>
      </w:rPr>
      <w:fldChar w:fldCharType="begin"/>
    </w:r>
    <w:r>
      <w:rPr>
        <w:rFonts w:ascii="Arial" w:hAnsi="Arial" w:cs="Arial"/>
        <w:iCs/>
        <w:sz w:val="16"/>
        <w:szCs w:val="14"/>
      </w:rPr>
      <w:instrText xml:space="preserve"> NUMPAGES  \# "0" \* Arabic  \* MERGEFORMAT </w:instrText>
    </w:r>
    <w:r w:rsidR="00BF1C5B">
      <w:rPr>
        <w:rFonts w:ascii="Arial" w:hAnsi="Arial" w:cs="Arial"/>
        <w:iCs/>
        <w:sz w:val="16"/>
        <w:szCs w:val="14"/>
      </w:rPr>
      <w:fldChar w:fldCharType="separate"/>
    </w:r>
    <w:r w:rsidR="0067769E">
      <w:rPr>
        <w:rFonts w:ascii="Arial" w:hAnsi="Arial" w:cs="Arial"/>
        <w:iCs/>
        <w:noProof/>
        <w:sz w:val="16"/>
        <w:szCs w:val="14"/>
      </w:rPr>
      <w:t>2</w:t>
    </w:r>
    <w:r w:rsidR="00BF1C5B">
      <w:rPr>
        <w:rFonts w:ascii="Arial" w:hAnsi="Arial" w:cs="Arial"/>
        <w:iCs/>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D72C4" w14:textId="77777777" w:rsidR="005F61DF" w:rsidRDefault="005F61DF">
      <w:r>
        <w:separator/>
      </w:r>
    </w:p>
  </w:footnote>
  <w:footnote w:type="continuationSeparator" w:id="0">
    <w:p w14:paraId="48092E18" w14:textId="77777777" w:rsidR="005F61DF" w:rsidRDefault="005F61DF">
      <w:r>
        <w:continuationSeparator/>
      </w:r>
    </w:p>
  </w:footnote>
  <w:footnote w:id="1">
    <w:p w14:paraId="4A9C0623" w14:textId="77777777" w:rsidR="005F61DF" w:rsidRDefault="005F61DF" w:rsidP="00390881">
      <w:pPr>
        <w:pStyle w:val="Testonotaapidipagina"/>
        <w:rPr>
          <w:rFonts w:ascii="Arial" w:hAnsi="Arial" w:cs="Arial"/>
          <w:sz w:val="1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E3C6A"/>
    <w:name w:val="WW8Num8"/>
    <w:lvl w:ilvl="0">
      <w:start w:val="1"/>
      <w:numFmt w:val="lowerLetter"/>
      <w:lvlText w:val="%1)"/>
      <w:lvlJc w:val="left"/>
      <w:pPr>
        <w:tabs>
          <w:tab w:val="num" w:pos="765"/>
        </w:tabs>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pPr>
      <w:rPr>
        <w:rFonts w:ascii="Symbol" w:hAnsi="Symbol" w:cs="Courier New"/>
      </w:rPr>
    </w:lvl>
  </w:abstractNum>
  <w:abstractNum w:abstractNumId="2" w15:restartNumberingAfterBreak="0">
    <w:nsid w:val="00000004"/>
    <w:multiLevelType w:val="singleLevel"/>
    <w:tmpl w:val="00000004"/>
    <w:name w:val="WW8Num4"/>
    <w:lvl w:ilvl="0">
      <w:numFmt w:val="bullet"/>
      <w:lvlText w:val="-"/>
      <w:lvlJc w:val="left"/>
      <w:pPr>
        <w:tabs>
          <w:tab w:val="num" w:pos="720"/>
        </w:tabs>
      </w:pPr>
      <w:rPr>
        <w:rFonts w:ascii="Tahoma" w:hAnsi="Tahoma"/>
        <w:color w:val="auto"/>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pPr>
      <w:rPr>
        <w:rFonts w:ascii="Wingdings" w:hAnsi="Wingdings"/>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pPr>
    </w:lvl>
  </w:abstractNum>
  <w:abstractNum w:abstractNumId="5" w15:restartNumberingAfterBreak="0">
    <w:nsid w:val="014A2C7E"/>
    <w:multiLevelType w:val="hybridMultilevel"/>
    <w:tmpl w:val="4088060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DB55F87"/>
    <w:multiLevelType w:val="hybridMultilevel"/>
    <w:tmpl w:val="1B143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CC71DC"/>
    <w:multiLevelType w:val="hybridMultilevel"/>
    <w:tmpl w:val="8CDEB102"/>
    <w:lvl w:ilvl="0" w:tplc="823CC0E2">
      <w:numFmt w:val="bullet"/>
      <w:lvlText w:val="-"/>
      <w:lvlJc w:val="left"/>
      <w:pPr>
        <w:tabs>
          <w:tab w:val="num" w:pos="720"/>
        </w:tabs>
        <w:ind w:left="720" w:hanging="360"/>
      </w:pPr>
      <w:rPr>
        <w:rFonts w:ascii="Book Antiqua" w:eastAsia="Times New Roman" w:hAnsi="Book Antiqua"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947AA2"/>
    <w:multiLevelType w:val="hybridMultilevel"/>
    <w:tmpl w:val="493019B6"/>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7E15F6"/>
    <w:multiLevelType w:val="hybridMultilevel"/>
    <w:tmpl w:val="7DBC0D84"/>
    <w:lvl w:ilvl="0" w:tplc="A69A03C2">
      <w:start w:val="1"/>
      <w:numFmt w:val="bullet"/>
      <w:lvlText w:val=""/>
      <w:lvlJc w:val="left"/>
      <w:pPr>
        <w:tabs>
          <w:tab w:val="num" w:pos="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BA71CF"/>
    <w:multiLevelType w:val="hybridMultilevel"/>
    <w:tmpl w:val="F27074AC"/>
    <w:lvl w:ilvl="0" w:tplc="00000006">
      <w:start w:val="1"/>
      <w:numFmt w:val="decimal"/>
      <w:lvlText w:val="%1."/>
      <w:lvlJc w:val="left"/>
      <w:pPr>
        <w:tabs>
          <w:tab w:val="num" w:pos="1080"/>
        </w:tabs>
      </w:pPr>
    </w:lvl>
    <w:lvl w:ilvl="1" w:tplc="00000006">
      <w:start w:val="1"/>
      <w:numFmt w:val="decimal"/>
      <w:lvlText w:val="%2."/>
      <w:lvlJc w:val="left"/>
      <w:pPr>
        <w:tabs>
          <w:tab w:val="num" w:pos="1800"/>
        </w:tabs>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D476D2"/>
    <w:multiLevelType w:val="hybridMultilevel"/>
    <w:tmpl w:val="75C2399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2" w15:restartNumberingAfterBreak="0">
    <w:nsid w:val="597352C1"/>
    <w:multiLevelType w:val="hybridMultilevel"/>
    <w:tmpl w:val="C8225CAE"/>
    <w:lvl w:ilvl="0" w:tplc="E1120240">
      <w:start w:val="14"/>
      <w:numFmt w:val="bullet"/>
      <w:pStyle w:val="Titolo1"/>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1338B1"/>
    <w:multiLevelType w:val="hybridMultilevel"/>
    <w:tmpl w:val="C8841B3E"/>
    <w:lvl w:ilvl="0" w:tplc="0410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05670FB"/>
    <w:multiLevelType w:val="hybridMultilevel"/>
    <w:tmpl w:val="32126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6150831">
    <w:abstractNumId w:val="12"/>
  </w:num>
  <w:num w:numId="2" w16cid:durableId="39980890">
    <w:abstractNumId w:val="7"/>
  </w:num>
  <w:num w:numId="3" w16cid:durableId="1954508146">
    <w:abstractNumId w:val="5"/>
  </w:num>
  <w:num w:numId="4" w16cid:durableId="1653485677">
    <w:abstractNumId w:val="10"/>
  </w:num>
  <w:num w:numId="5" w16cid:durableId="1397972276">
    <w:abstractNumId w:val="1"/>
  </w:num>
  <w:num w:numId="6" w16cid:durableId="1097555154">
    <w:abstractNumId w:val="9"/>
  </w:num>
  <w:num w:numId="7" w16cid:durableId="9497483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7019749">
    <w:abstractNumId w:val="6"/>
  </w:num>
  <w:num w:numId="9" w16cid:durableId="582841072">
    <w:abstractNumId w:val="8"/>
  </w:num>
  <w:num w:numId="10" w16cid:durableId="584802072">
    <w:abstractNumId w:val="13"/>
  </w:num>
  <w:num w:numId="11" w16cid:durableId="100585841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3D"/>
    <w:rsid w:val="0005437B"/>
    <w:rsid w:val="00085559"/>
    <w:rsid w:val="000C6887"/>
    <w:rsid w:val="000F1F56"/>
    <w:rsid w:val="0012483D"/>
    <w:rsid w:val="00177828"/>
    <w:rsid w:val="001874E9"/>
    <w:rsid w:val="00191074"/>
    <w:rsid w:val="00196BB0"/>
    <w:rsid w:val="001A1FAD"/>
    <w:rsid w:val="002016E2"/>
    <w:rsid w:val="00206E30"/>
    <w:rsid w:val="00234C3E"/>
    <w:rsid w:val="002510F8"/>
    <w:rsid w:val="002530D2"/>
    <w:rsid w:val="00283BA5"/>
    <w:rsid w:val="002C19D6"/>
    <w:rsid w:val="002C2EF8"/>
    <w:rsid w:val="003200E7"/>
    <w:rsid w:val="00384FBA"/>
    <w:rsid w:val="00390881"/>
    <w:rsid w:val="003A56BA"/>
    <w:rsid w:val="003D351C"/>
    <w:rsid w:val="004644F7"/>
    <w:rsid w:val="004A43E2"/>
    <w:rsid w:val="004E700B"/>
    <w:rsid w:val="00564004"/>
    <w:rsid w:val="005A086B"/>
    <w:rsid w:val="005A1CD5"/>
    <w:rsid w:val="005B3B66"/>
    <w:rsid w:val="005E069B"/>
    <w:rsid w:val="005F61DF"/>
    <w:rsid w:val="006014E2"/>
    <w:rsid w:val="006125A2"/>
    <w:rsid w:val="0064090B"/>
    <w:rsid w:val="0067769E"/>
    <w:rsid w:val="00693AB0"/>
    <w:rsid w:val="00701FB6"/>
    <w:rsid w:val="007637B3"/>
    <w:rsid w:val="00767F4B"/>
    <w:rsid w:val="007A33E4"/>
    <w:rsid w:val="007B0B43"/>
    <w:rsid w:val="007B0D95"/>
    <w:rsid w:val="007B1759"/>
    <w:rsid w:val="007F5A31"/>
    <w:rsid w:val="00810728"/>
    <w:rsid w:val="008654B5"/>
    <w:rsid w:val="00870089"/>
    <w:rsid w:val="00881117"/>
    <w:rsid w:val="00887701"/>
    <w:rsid w:val="008B51EA"/>
    <w:rsid w:val="00901C23"/>
    <w:rsid w:val="00901C35"/>
    <w:rsid w:val="00940A68"/>
    <w:rsid w:val="00964DCC"/>
    <w:rsid w:val="00970D2A"/>
    <w:rsid w:val="009776C4"/>
    <w:rsid w:val="009D2C2E"/>
    <w:rsid w:val="00A058BE"/>
    <w:rsid w:val="00AA3037"/>
    <w:rsid w:val="00AB63D6"/>
    <w:rsid w:val="00AF32C0"/>
    <w:rsid w:val="00B76BCC"/>
    <w:rsid w:val="00B947A9"/>
    <w:rsid w:val="00BB3FFB"/>
    <w:rsid w:val="00BB763D"/>
    <w:rsid w:val="00BD5C54"/>
    <w:rsid w:val="00BF1C5B"/>
    <w:rsid w:val="00BF712D"/>
    <w:rsid w:val="00C17656"/>
    <w:rsid w:val="00C41B57"/>
    <w:rsid w:val="00C9719D"/>
    <w:rsid w:val="00CA2171"/>
    <w:rsid w:val="00CB40D5"/>
    <w:rsid w:val="00CD1FD7"/>
    <w:rsid w:val="00D0475E"/>
    <w:rsid w:val="00D12381"/>
    <w:rsid w:val="00D166A5"/>
    <w:rsid w:val="00D52663"/>
    <w:rsid w:val="00E03DF8"/>
    <w:rsid w:val="00EA63B2"/>
    <w:rsid w:val="00EA6ABF"/>
    <w:rsid w:val="00EB28DB"/>
    <w:rsid w:val="00F12D02"/>
    <w:rsid w:val="00F35884"/>
    <w:rsid w:val="00F374C4"/>
    <w:rsid w:val="00F44B43"/>
    <w:rsid w:val="00F45F6C"/>
    <w:rsid w:val="00F7535B"/>
    <w:rsid w:val="00FD5236"/>
    <w:rsid w:val="00FF4414"/>
    <w:rsid w:val="00FF70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EE9D43"/>
  <w15:docId w15:val="{8A68CA2B-37CC-4045-A368-B59975D3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2381"/>
    <w:pPr>
      <w:suppressAutoHyphens/>
    </w:pPr>
    <w:rPr>
      <w:rFonts w:ascii="Tahoma" w:eastAsia="Times New Roman" w:hAnsi="Tahoma" w:cs="Tahoma"/>
      <w:lang w:eastAsia="ar-SA"/>
    </w:rPr>
  </w:style>
  <w:style w:type="paragraph" w:styleId="Titolo1">
    <w:name w:val="heading 1"/>
    <w:basedOn w:val="Normale"/>
    <w:next w:val="Normale"/>
    <w:qFormat/>
    <w:rsid w:val="00D12381"/>
    <w:pPr>
      <w:keepNext/>
      <w:widowControl w:val="0"/>
      <w:numPr>
        <w:numId w:val="1"/>
      </w:numPr>
      <w:jc w:val="center"/>
      <w:outlineLvl w:val="0"/>
    </w:pPr>
    <w:rPr>
      <w:b/>
      <w:bCs/>
      <w:sz w:val="16"/>
    </w:rPr>
  </w:style>
  <w:style w:type="paragraph" w:styleId="Titolo2">
    <w:name w:val="heading 2"/>
    <w:basedOn w:val="Normale"/>
    <w:next w:val="Normale"/>
    <w:qFormat/>
    <w:rsid w:val="00D12381"/>
    <w:pPr>
      <w:keepNext/>
      <w:ind w:left="-108" w:right="-174"/>
      <w:jc w:val="center"/>
      <w:outlineLvl w:val="1"/>
    </w:pPr>
    <w:rPr>
      <w:rFonts w:ascii="Arial" w:hAnsi="Arial" w:cs="Arial"/>
      <w:b/>
      <w:sz w:val="16"/>
      <w:szCs w:val="16"/>
    </w:rPr>
  </w:style>
  <w:style w:type="paragraph" w:styleId="Titolo3">
    <w:name w:val="heading 3"/>
    <w:basedOn w:val="Normale"/>
    <w:next w:val="Normale"/>
    <w:qFormat/>
    <w:rsid w:val="00D12381"/>
    <w:pPr>
      <w:keepNext/>
      <w:outlineLvl w:val="2"/>
    </w:pPr>
    <w:rPr>
      <w:rFonts w:ascii="Arial" w:hAnsi="Arial" w:cs="Arial"/>
      <w:b/>
      <w:sz w:val="16"/>
      <w:szCs w:val="16"/>
    </w:rPr>
  </w:style>
  <w:style w:type="paragraph" w:styleId="Titolo4">
    <w:name w:val="heading 4"/>
    <w:basedOn w:val="Normale"/>
    <w:next w:val="Normale"/>
    <w:qFormat/>
    <w:rsid w:val="00D12381"/>
    <w:pPr>
      <w:keepNext/>
      <w:outlineLvl w:val="3"/>
    </w:pPr>
    <w:rPr>
      <w:rFonts w:ascii="Arial" w:hAnsi="Arial" w:cs="Arial"/>
      <w:b/>
      <w:bCs/>
    </w:rPr>
  </w:style>
  <w:style w:type="paragraph" w:styleId="Titolo5">
    <w:name w:val="heading 5"/>
    <w:basedOn w:val="Normale"/>
    <w:next w:val="Normale"/>
    <w:qFormat/>
    <w:rsid w:val="00D12381"/>
    <w:pPr>
      <w:keepNext/>
      <w:jc w:val="center"/>
      <w:outlineLvl w:val="4"/>
    </w:pPr>
    <w:rPr>
      <w:b/>
      <w:bCs/>
      <w:color w:val="FF0000"/>
      <w:sz w:val="28"/>
    </w:rPr>
  </w:style>
  <w:style w:type="paragraph" w:styleId="Titolo6">
    <w:name w:val="heading 6"/>
    <w:basedOn w:val="Normale"/>
    <w:next w:val="Normale"/>
    <w:qFormat/>
    <w:rsid w:val="00D12381"/>
    <w:pPr>
      <w:keepNext/>
      <w:outlineLvl w:val="5"/>
    </w:pPr>
    <w:rPr>
      <w:rFonts w:ascii="Arial" w:hAnsi="Arial" w:cs="Arial"/>
      <w:b/>
      <w:bCs/>
    </w:rPr>
  </w:style>
  <w:style w:type="paragraph" w:styleId="Titolo7">
    <w:name w:val="heading 7"/>
    <w:basedOn w:val="Normale"/>
    <w:next w:val="Normale"/>
    <w:qFormat/>
    <w:rsid w:val="00D12381"/>
    <w:pPr>
      <w:keepNext/>
      <w:jc w:val="center"/>
      <w:outlineLvl w:val="6"/>
    </w:pPr>
    <w:rPr>
      <w:rFonts w:ascii="Arial" w:hAnsi="Arial" w:cs="Arial"/>
      <w:color w:val="FF0000"/>
      <w:sz w:val="36"/>
      <w:szCs w:val="16"/>
    </w:rPr>
  </w:style>
  <w:style w:type="paragraph" w:styleId="Titolo8">
    <w:name w:val="heading 8"/>
    <w:basedOn w:val="Normale"/>
    <w:next w:val="Normale"/>
    <w:qFormat/>
    <w:rsid w:val="00D12381"/>
    <w:pPr>
      <w:keepNext/>
      <w:jc w:val="center"/>
      <w:outlineLvl w:val="7"/>
    </w:pPr>
    <w:rPr>
      <w:rFonts w:ascii="Arial" w:hAnsi="Arial" w:cs="Arial"/>
      <w:b/>
      <w:sz w:val="16"/>
      <w:szCs w:val="16"/>
    </w:rPr>
  </w:style>
  <w:style w:type="paragraph" w:styleId="Titolo9">
    <w:name w:val="heading 9"/>
    <w:basedOn w:val="Normale"/>
    <w:next w:val="Normale"/>
    <w:qFormat/>
    <w:rsid w:val="00D12381"/>
    <w:pPr>
      <w:keepNext/>
      <w:ind w:left="-108" w:right="-174"/>
      <w:jc w:val="center"/>
      <w:outlineLvl w:val="8"/>
    </w:pPr>
    <w:rPr>
      <w:rFonts w:ascii="Arial" w:hAnsi="Arial" w:cs="Arial"/>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ellanota">
    <w:name w:val="Carattere della nota"/>
    <w:basedOn w:val="Carpredefinitoparagrafo"/>
    <w:rsid w:val="00D12381"/>
    <w:rPr>
      <w:vertAlign w:val="superscript"/>
    </w:rPr>
  </w:style>
  <w:style w:type="paragraph" w:styleId="Testonotaapidipagina">
    <w:name w:val="footnote text"/>
    <w:basedOn w:val="Normale"/>
    <w:semiHidden/>
    <w:rsid w:val="00D12381"/>
  </w:style>
  <w:style w:type="character" w:customStyle="1" w:styleId="TestonotaapidipaginaCarattere">
    <w:name w:val="Testo nota a piè di pagina Carattere"/>
    <w:basedOn w:val="Carpredefinitoparagrafo"/>
    <w:semiHidden/>
    <w:rsid w:val="00D12381"/>
    <w:rPr>
      <w:rFonts w:ascii="Tahoma" w:eastAsia="Times New Roman" w:hAnsi="Tahoma" w:cs="Tahoma"/>
      <w:sz w:val="20"/>
      <w:szCs w:val="20"/>
      <w:lang w:eastAsia="ar-SA"/>
    </w:rPr>
  </w:style>
  <w:style w:type="paragraph" w:customStyle="1" w:styleId="Default">
    <w:name w:val="Default"/>
    <w:rsid w:val="00D12381"/>
    <w:pPr>
      <w:autoSpaceDE w:val="0"/>
      <w:autoSpaceDN w:val="0"/>
      <w:adjustRightInd w:val="0"/>
    </w:pPr>
    <w:rPr>
      <w:rFonts w:ascii="DJKBEA+TimesNewRoman" w:eastAsia="Times New Roman" w:hAnsi="DJKBEA+TimesNewRoman"/>
      <w:color w:val="000000"/>
      <w:sz w:val="24"/>
      <w:szCs w:val="24"/>
    </w:rPr>
  </w:style>
  <w:style w:type="character" w:styleId="Testosegnaposto">
    <w:name w:val="Placeholder Text"/>
    <w:basedOn w:val="Carpredefinitoparagrafo"/>
    <w:semiHidden/>
    <w:rsid w:val="00D12381"/>
    <w:rPr>
      <w:color w:val="808080"/>
    </w:rPr>
  </w:style>
  <w:style w:type="paragraph" w:styleId="Intestazione">
    <w:name w:val="header"/>
    <w:basedOn w:val="Normale"/>
    <w:unhideWhenUsed/>
    <w:rsid w:val="00D12381"/>
    <w:pPr>
      <w:tabs>
        <w:tab w:val="center" w:pos="4819"/>
        <w:tab w:val="right" w:pos="9638"/>
      </w:tabs>
    </w:pPr>
  </w:style>
  <w:style w:type="character" w:customStyle="1" w:styleId="IntestazioneCarattere">
    <w:name w:val="Intestazione Carattere"/>
    <w:basedOn w:val="Carpredefinitoparagrafo"/>
    <w:semiHidden/>
    <w:rsid w:val="00D12381"/>
    <w:rPr>
      <w:rFonts w:ascii="Tahoma" w:eastAsia="Times New Roman" w:hAnsi="Tahoma" w:cs="Tahoma"/>
      <w:lang w:eastAsia="ar-SA"/>
    </w:rPr>
  </w:style>
  <w:style w:type="paragraph" w:styleId="Pidipagina">
    <w:name w:val="footer"/>
    <w:basedOn w:val="Normale"/>
    <w:unhideWhenUsed/>
    <w:rsid w:val="00D12381"/>
    <w:pPr>
      <w:tabs>
        <w:tab w:val="center" w:pos="4819"/>
        <w:tab w:val="right" w:pos="9638"/>
      </w:tabs>
    </w:pPr>
  </w:style>
  <w:style w:type="character" w:customStyle="1" w:styleId="PidipaginaCarattere">
    <w:name w:val="Piè di pagina Carattere"/>
    <w:basedOn w:val="Carpredefinitoparagrafo"/>
    <w:rsid w:val="00D12381"/>
    <w:rPr>
      <w:rFonts w:ascii="Tahoma" w:eastAsia="Times New Roman" w:hAnsi="Tahoma" w:cs="Tahoma"/>
      <w:lang w:eastAsia="ar-SA"/>
    </w:rPr>
  </w:style>
  <w:style w:type="character" w:customStyle="1" w:styleId="Titolo1Carattere">
    <w:name w:val="Titolo 1 Carattere"/>
    <w:basedOn w:val="Carpredefinitoparagrafo"/>
    <w:rsid w:val="00D12381"/>
    <w:rPr>
      <w:rFonts w:ascii="Tahoma" w:eastAsia="Times New Roman" w:hAnsi="Tahoma" w:cs="Tahoma"/>
      <w:b/>
      <w:bCs/>
      <w:sz w:val="16"/>
      <w:lang w:eastAsia="ar-SA"/>
    </w:rPr>
  </w:style>
  <w:style w:type="paragraph" w:styleId="Corpotesto">
    <w:name w:val="Body Text"/>
    <w:basedOn w:val="Normale"/>
    <w:semiHidden/>
    <w:rsid w:val="00D12381"/>
    <w:pPr>
      <w:widowControl w:val="0"/>
      <w:jc w:val="both"/>
    </w:pPr>
    <w:rPr>
      <w:bCs/>
      <w:i/>
      <w:iCs/>
      <w:sz w:val="16"/>
      <w:szCs w:val="16"/>
    </w:rPr>
  </w:style>
  <w:style w:type="character" w:customStyle="1" w:styleId="CorpodeltestoCarattere">
    <w:name w:val="Corpo del testo Carattere"/>
    <w:basedOn w:val="Carpredefinitoparagrafo"/>
    <w:rsid w:val="00D12381"/>
    <w:rPr>
      <w:rFonts w:ascii="Tahoma" w:eastAsia="Times New Roman" w:hAnsi="Tahoma" w:cs="Tahoma"/>
      <w:bCs/>
      <w:i/>
      <w:iCs/>
      <w:sz w:val="16"/>
      <w:szCs w:val="16"/>
      <w:lang w:eastAsia="ar-SA"/>
    </w:rPr>
  </w:style>
  <w:style w:type="paragraph" w:styleId="Corpodeltesto2">
    <w:name w:val="Body Text 2"/>
    <w:basedOn w:val="Normale"/>
    <w:semiHidden/>
    <w:rsid w:val="00D12381"/>
    <w:pPr>
      <w:widowControl w:val="0"/>
    </w:pPr>
    <w:rPr>
      <w:sz w:val="16"/>
    </w:rPr>
  </w:style>
  <w:style w:type="character" w:customStyle="1" w:styleId="Corpodeltesto2Carattere">
    <w:name w:val="Corpo del testo 2 Carattere"/>
    <w:basedOn w:val="Carpredefinitoparagrafo"/>
    <w:rsid w:val="00D12381"/>
    <w:rPr>
      <w:rFonts w:ascii="Tahoma" w:eastAsia="Times New Roman" w:hAnsi="Tahoma" w:cs="Tahoma"/>
      <w:sz w:val="16"/>
      <w:lang w:eastAsia="ar-SA"/>
    </w:rPr>
  </w:style>
  <w:style w:type="paragraph" w:styleId="Titolo">
    <w:name w:val="Title"/>
    <w:basedOn w:val="Normale"/>
    <w:next w:val="Sottotitolo"/>
    <w:qFormat/>
    <w:rsid w:val="00D12381"/>
    <w:pPr>
      <w:autoSpaceDE w:val="0"/>
      <w:spacing w:line="360" w:lineRule="auto"/>
      <w:jc w:val="center"/>
    </w:pPr>
    <w:rPr>
      <w:rFonts w:ascii="Times New Roman" w:hAnsi="Times New Roman" w:cs="Times New Roman"/>
      <w:sz w:val="24"/>
      <w:szCs w:val="24"/>
    </w:rPr>
  </w:style>
  <w:style w:type="paragraph" w:styleId="Sottotitolo">
    <w:name w:val="Subtitle"/>
    <w:basedOn w:val="Normale"/>
    <w:next w:val="Normale"/>
    <w:qFormat/>
    <w:rsid w:val="00D12381"/>
    <w:pPr>
      <w:spacing w:after="60"/>
      <w:jc w:val="center"/>
      <w:outlineLvl w:val="1"/>
    </w:pPr>
    <w:rPr>
      <w:rFonts w:ascii="Cambria" w:hAnsi="Cambria" w:cs="Times New Roman"/>
      <w:sz w:val="24"/>
      <w:szCs w:val="24"/>
    </w:rPr>
  </w:style>
  <w:style w:type="character" w:customStyle="1" w:styleId="TitoloCarattere">
    <w:name w:val="Titolo Carattere"/>
    <w:basedOn w:val="Carpredefinitoparagrafo"/>
    <w:rsid w:val="00D12381"/>
    <w:rPr>
      <w:rFonts w:ascii="Times New Roman" w:eastAsia="Times New Roman" w:hAnsi="Times New Roman"/>
      <w:sz w:val="24"/>
      <w:szCs w:val="24"/>
      <w:lang w:eastAsia="ar-SA"/>
    </w:rPr>
  </w:style>
  <w:style w:type="character" w:customStyle="1" w:styleId="SottotitoloCarattere">
    <w:name w:val="Sottotitolo Carattere"/>
    <w:basedOn w:val="Carpredefinitoparagrafo"/>
    <w:rsid w:val="00D12381"/>
    <w:rPr>
      <w:rFonts w:ascii="Cambria" w:eastAsia="Times New Roman" w:hAnsi="Cambria" w:cs="Times New Roman"/>
      <w:sz w:val="24"/>
      <w:szCs w:val="24"/>
      <w:lang w:eastAsia="ar-SA"/>
    </w:rPr>
  </w:style>
  <w:style w:type="paragraph" w:styleId="Testofumetto">
    <w:name w:val="Balloon Text"/>
    <w:basedOn w:val="Normale"/>
    <w:semiHidden/>
    <w:rsid w:val="00D12381"/>
    <w:rPr>
      <w:sz w:val="16"/>
      <w:szCs w:val="16"/>
    </w:rPr>
  </w:style>
  <w:style w:type="character" w:styleId="Rimandonotaapidipagina">
    <w:name w:val="footnote reference"/>
    <w:basedOn w:val="Carpredefinitoparagrafo"/>
    <w:semiHidden/>
    <w:rsid w:val="00D12381"/>
    <w:rPr>
      <w:vertAlign w:val="superscript"/>
    </w:rPr>
  </w:style>
  <w:style w:type="paragraph" w:styleId="Corpodeltesto3">
    <w:name w:val="Body Text 3"/>
    <w:basedOn w:val="Normale"/>
    <w:semiHidden/>
    <w:rsid w:val="00D12381"/>
    <w:pPr>
      <w:suppressAutoHyphens w:val="0"/>
      <w:spacing w:after="120"/>
    </w:pPr>
    <w:rPr>
      <w:rFonts w:ascii="Times New Roman" w:hAnsi="Times New Roman" w:cs="Times New Roman"/>
      <w:sz w:val="16"/>
      <w:szCs w:val="16"/>
      <w:lang w:eastAsia="it-IT"/>
    </w:rPr>
  </w:style>
  <w:style w:type="paragraph" w:styleId="Testonotadichiusura">
    <w:name w:val="endnote text"/>
    <w:basedOn w:val="Normale"/>
    <w:link w:val="TestonotadichiusuraCarattere"/>
    <w:semiHidden/>
    <w:rsid w:val="000F1F56"/>
    <w:pPr>
      <w:suppressAutoHyphens w:val="0"/>
    </w:pPr>
    <w:rPr>
      <w:rFonts w:ascii="Times New Roman" w:hAnsi="Times New Roman" w:cs="Times New Roman"/>
      <w:noProof/>
      <w:lang w:eastAsia="it-IT"/>
      <w14:shadow w14:blurRad="50800" w14:dist="38100" w14:dir="2700000" w14:sx="100000" w14:sy="100000" w14:kx="0" w14:ky="0" w14:algn="tl">
        <w14:srgbClr w14:val="000000">
          <w14:alpha w14:val="60000"/>
        </w14:srgbClr>
      </w14:shadow>
    </w:rPr>
  </w:style>
  <w:style w:type="character" w:customStyle="1" w:styleId="TestonotadichiusuraCarattere">
    <w:name w:val="Testo nota di chiusura Carattere"/>
    <w:basedOn w:val="Carpredefinitoparagrafo"/>
    <w:link w:val="Testonotadichiusura"/>
    <w:semiHidden/>
    <w:rsid w:val="000F1F56"/>
    <w:rPr>
      <w:rFonts w:ascii="Times New Roman" w:eastAsia="Times New Roman" w:hAnsi="Times New Roman"/>
      <w:noProof/>
      <w14:shadow w14:blurRad="50800" w14:dist="38100" w14:dir="2700000" w14:sx="100000" w14:sy="100000" w14:kx="0" w14:ky="0" w14:algn="tl">
        <w14:srgbClr w14:val="000000">
          <w14:alpha w14:val="60000"/>
        </w14:srgbClr>
      </w14:shadow>
    </w:rPr>
  </w:style>
  <w:style w:type="paragraph" w:styleId="Paragrafoelenco">
    <w:name w:val="List Paragraph"/>
    <w:basedOn w:val="Normale"/>
    <w:uiPriority w:val="34"/>
    <w:qFormat/>
    <w:rsid w:val="004644F7"/>
    <w:pPr>
      <w:ind w:left="720"/>
      <w:contextualSpacing/>
    </w:pPr>
  </w:style>
  <w:style w:type="character" w:styleId="Collegamentoipertestuale">
    <w:name w:val="Hyperlink"/>
    <w:uiPriority w:val="99"/>
    <w:rsid w:val="00EA63B2"/>
    <w:rPr>
      <w:rFonts w:cs="Times New Roman"/>
      <w:color w:val="0000FF"/>
      <w:u w:val="single"/>
    </w:rPr>
  </w:style>
  <w:style w:type="character" w:styleId="Enfasicorsivo">
    <w:name w:val="Emphasis"/>
    <w:basedOn w:val="Carpredefinitoparagrafo"/>
    <w:uiPriority w:val="20"/>
    <w:qFormat/>
    <w:rsid w:val="00390881"/>
    <w:rPr>
      <w:i/>
      <w:iCs/>
    </w:rPr>
  </w:style>
  <w:style w:type="paragraph" w:styleId="NormaleWeb">
    <w:name w:val="Normal (Web)"/>
    <w:basedOn w:val="Normale"/>
    <w:uiPriority w:val="99"/>
    <w:unhideWhenUsed/>
    <w:rsid w:val="00701FB6"/>
    <w:pPr>
      <w:suppressAutoHyphens w:val="0"/>
      <w:spacing w:before="100" w:beforeAutospacing="1" w:after="100" w:afterAutospacing="1"/>
      <w:jc w:val="both"/>
    </w:pPr>
    <w:rPr>
      <w:rFonts w:ascii="Times New Roman" w:hAnsi="Times New Roman" w:cs="Times New Roman"/>
      <w:color w:val="000000"/>
      <w:sz w:val="24"/>
      <w:szCs w:val="24"/>
      <w:lang w:eastAsia="it-IT"/>
    </w:rPr>
  </w:style>
  <w:style w:type="paragraph" w:customStyle="1" w:styleId="western">
    <w:name w:val="western"/>
    <w:basedOn w:val="Normale"/>
    <w:rsid w:val="00701FB6"/>
    <w:pPr>
      <w:suppressAutoHyphens w:val="0"/>
      <w:spacing w:before="100" w:beforeAutospacing="1" w:after="100" w:afterAutospacing="1"/>
      <w:jc w:val="both"/>
    </w:pPr>
    <w:rPr>
      <w:rFonts w:ascii="Times New Roman" w:hAnsi="Times New Roman" w:cs="Times New Roman"/>
      <w:i/>
      <w:iCs/>
      <w:color w:val="000000"/>
      <w:sz w:val="24"/>
      <w:szCs w:val="24"/>
      <w:lang w:eastAsia="it-IT"/>
    </w:rPr>
  </w:style>
  <w:style w:type="character" w:styleId="Menzionenonrisolta">
    <w:name w:val="Unresolved Mention"/>
    <w:basedOn w:val="Carpredefinitoparagrafo"/>
    <w:uiPriority w:val="99"/>
    <w:semiHidden/>
    <w:unhideWhenUsed/>
    <w:rsid w:val="008B5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4020">
      <w:bodyDiv w:val="1"/>
      <w:marLeft w:val="0"/>
      <w:marRight w:val="0"/>
      <w:marTop w:val="0"/>
      <w:marBottom w:val="0"/>
      <w:divBdr>
        <w:top w:val="none" w:sz="0" w:space="0" w:color="auto"/>
        <w:left w:val="none" w:sz="0" w:space="0" w:color="auto"/>
        <w:bottom w:val="none" w:sz="0" w:space="0" w:color="auto"/>
        <w:right w:val="none" w:sz="0" w:space="0" w:color="auto"/>
      </w:divBdr>
    </w:div>
    <w:div w:id="1324820522">
      <w:bodyDiv w:val="1"/>
      <w:marLeft w:val="0"/>
      <w:marRight w:val="0"/>
      <w:marTop w:val="0"/>
      <w:marBottom w:val="0"/>
      <w:divBdr>
        <w:top w:val="none" w:sz="0" w:space="0" w:color="auto"/>
        <w:left w:val="none" w:sz="0" w:space="0" w:color="auto"/>
        <w:bottom w:val="none" w:sz="0" w:space="0" w:color="auto"/>
        <w:right w:val="none" w:sz="0" w:space="0" w:color="auto"/>
      </w:divBdr>
    </w:div>
    <w:div w:id="161640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ttadino.plugandpay.it/C_A657/services-without-registration/spontaneous-payment/urban-services/Pagamenti%20Spontane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0563DEED-F734-466F-9369-3015312B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951</Words>
  <Characters>5427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1</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SUAP Livorno - Marco</dc:creator>
  <cp:lastModifiedBy>Francesca Mugnani</cp:lastModifiedBy>
  <cp:revision>7</cp:revision>
  <cp:lastPrinted>2024-09-05T08:08:00Z</cp:lastPrinted>
  <dcterms:created xsi:type="dcterms:W3CDTF">2025-10-10T07:51:00Z</dcterms:created>
  <dcterms:modified xsi:type="dcterms:W3CDTF">2025-10-10T11:06:00Z</dcterms:modified>
</cp:coreProperties>
</file>