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6"/>
        <w:gridCol w:w="1080"/>
        <w:gridCol w:w="158"/>
        <w:gridCol w:w="22"/>
        <w:gridCol w:w="312"/>
        <w:gridCol w:w="1056"/>
        <w:gridCol w:w="728"/>
        <w:gridCol w:w="29"/>
        <w:gridCol w:w="270"/>
        <w:gridCol w:w="947"/>
        <w:gridCol w:w="78"/>
        <w:gridCol w:w="837"/>
        <w:gridCol w:w="180"/>
        <w:gridCol w:w="797"/>
        <w:gridCol w:w="106"/>
        <w:gridCol w:w="899"/>
        <w:gridCol w:w="883"/>
        <w:gridCol w:w="20"/>
        <w:gridCol w:w="778"/>
      </w:tblGrid>
      <w:tr w:rsidR="007637B3" w:rsidRPr="0012483D" w14:paraId="03ACB0F5" w14:textId="77777777" w:rsidTr="00D30B9A">
        <w:trPr>
          <w:cantSplit/>
          <w:trHeight w:val="422"/>
        </w:trPr>
        <w:tc>
          <w:tcPr>
            <w:tcW w:w="9720" w:type="dxa"/>
            <w:gridSpan w:val="20"/>
            <w:tcBorders>
              <w:top w:val="nil"/>
              <w:left w:val="nil"/>
              <w:bottom w:val="nil"/>
              <w:right w:val="nil"/>
            </w:tcBorders>
            <w:vAlign w:val="center"/>
          </w:tcPr>
          <w:p w14:paraId="7D13CF99" w14:textId="3565A4B8" w:rsidR="007637B3" w:rsidRPr="00BF712D" w:rsidRDefault="007637B3" w:rsidP="00D30B9A">
            <w:pPr>
              <w:jc w:val="right"/>
              <w:rPr>
                <w:rFonts w:ascii="Arial" w:hAnsi="Arial" w:cs="Arial"/>
                <w:szCs w:val="16"/>
                <w:u w:val="single"/>
              </w:rPr>
            </w:pPr>
          </w:p>
          <w:p w14:paraId="106DA04A" w14:textId="7B2B9D77" w:rsidR="007637B3" w:rsidRPr="00701FB6" w:rsidRDefault="007637B3" w:rsidP="00D30B9A">
            <w:pPr>
              <w:jc w:val="center"/>
              <w:outlineLvl w:val="0"/>
              <w:rPr>
                <w:rFonts w:ascii="Arial" w:hAnsi="Arial" w:cs="Arial"/>
                <w:b/>
              </w:rPr>
            </w:pPr>
            <w:r>
              <w:rPr>
                <w:rFonts w:ascii="Arial" w:hAnsi="Arial" w:cs="Arial"/>
                <w:b/>
              </w:rPr>
              <w:t xml:space="preserve">RICHIESTA DI DEROGA ACUSTICA </w:t>
            </w:r>
            <w:r w:rsidRPr="007637B3">
              <w:rPr>
                <w:rFonts w:ascii="Arial" w:hAnsi="Arial" w:cs="Arial"/>
                <w:b/>
                <w:u w:val="single"/>
              </w:rPr>
              <w:t>SEMPLIFICATA</w:t>
            </w:r>
            <w:r>
              <w:rPr>
                <w:rFonts w:ascii="Arial" w:hAnsi="Arial" w:cs="Arial"/>
                <w:b/>
              </w:rPr>
              <w:t xml:space="preserve"> PER </w:t>
            </w:r>
            <w:r w:rsidR="00A058BE">
              <w:rPr>
                <w:rFonts w:ascii="Arial" w:hAnsi="Arial" w:cs="Arial"/>
                <w:b/>
              </w:rPr>
              <w:t>CANTIERI</w:t>
            </w:r>
            <w:r>
              <w:rPr>
                <w:rFonts w:ascii="Arial" w:hAnsi="Arial" w:cs="Arial"/>
                <w:b/>
              </w:rPr>
              <w:t xml:space="preserve"> AI SENSI DELLA LR 89/98, DPGR 2/R/2014 E REGOLAMENTO ATTIVITA’ RUMOROSE TEMPORANEE DEL COMUNE DI BARGA (</w:t>
            </w:r>
            <w:r w:rsidRPr="00701FB6">
              <w:rPr>
                <w:rFonts w:ascii="Arial" w:hAnsi="Arial" w:cs="Arial"/>
                <w:b/>
              </w:rPr>
              <w:t xml:space="preserve">ALL.5 AL PCCA approvato con </w:t>
            </w:r>
            <w:r w:rsidRPr="00701FB6">
              <w:rPr>
                <w:rFonts w:ascii="Arial" w:hAnsi="Arial" w:cs="Arial"/>
                <w:b/>
                <w:iCs/>
              </w:rPr>
              <w:t>Delibera Consiglio Comunale n. 10 del 15/05/2012 e s.m.e i.)</w:t>
            </w:r>
          </w:p>
          <w:p w14:paraId="58AAECC1" w14:textId="77777777" w:rsidR="007637B3" w:rsidRDefault="007637B3" w:rsidP="00D30B9A">
            <w:pPr>
              <w:jc w:val="both"/>
              <w:rPr>
                <w:rFonts w:ascii="Arial" w:hAnsi="Arial" w:cs="Arial"/>
                <w:b/>
              </w:rPr>
            </w:pPr>
          </w:p>
          <w:p w14:paraId="304998F5" w14:textId="77777777" w:rsidR="0067769E" w:rsidRPr="00390881" w:rsidRDefault="0067769E" w:rsidP="00D30B9A">
            <w:pPr>
              <w:jc w:val="both"/>
              <w:rPr>
                <w:rFonts w:ascii="Arial" w:hAnsi="Arial" w:cs="Arial"/>
                <w:b/>
              </w:rPr>
            </w:pPr>
          </w:p>
          <w:p w14:paraId="127DB79D" w14:textId="77777777" w:rsidR="007637B3" w:rsidRPr="00CD1FD7" w:rsidRDefault="007637B3" w:rsidP="00D30B9A">
            <w:pPr>
              <w:jc w:val="right"/>
              <w:rPr>
                <w:rFonts w:ascii="Arial" w:hAnsi="Arial" w:cs="Arial"/>
                <w:u w:val="single"/>
              </w:rPr>
            </w:pPr>
            <w:r w:rsidRPr="00CD1FD7">
              <w:rPr>
                <w:rFonts w:ascii="Arial" w:hAnsi="Arial" w:cs="Arial"/>
              </w:rPr>
              <w:t xml:space="preserve">Al Sindaco del Comune di </w:t>
            </w:r>
            <w:r w:rsidRPr="00CD1FD7">
              <w:rPr>
                <w:rFonts w:ascii="Arial" w:hAnsi="Arial" w:cs="Arial"/>
                <w:u w:val="single"/>
              </w:rPr>
              <w:t>Barga</w:t>
            </w:r>
          </w:p>
          <w:p w14:paraId="2B02D942" w14:textId="77777777" w:rsidR="0067769E" w:rsidRDefault="0067769E" w:rsidP="00D30B9A">
            <w:pPr>
              <w:jc w:val="both"/>
              <w:rPr>
                <w:rFonts w:ascii="Arial" w:hAnsi="Arial" w:cs="Arial"/>
                <w:sz w:val="16"/>
                <w:szCs w:val="16"/>
              </w:rPr>
            </w:pPr>
          </w:p>
          <w:p w14:paraId="2755900C" w14:textId="77777777" w:rsidR="007637B3" w:rsidRDefault="007637B3" w:rsidP="00D30B9A">
            <w:pPr>
              <w:jc w:val="both"/>
              <w:rPr>
                <w:rFonts w:ascii="Arial" w:hAnsi="Arial" w:cs="Arial"/>
                <w:b/>
                <w:sz w:val="16"/>
                <w:szCs w:val="16"/>
              </w:rPr>
            </w:pPr>
            <w:r>
              <w:rPr>
                <w:rFonts w:ascii="Arial" w:hAnsi="Arial" w:cs="Arial"/>
                <w:sz w:val="16"/>
                <w:szCs w:val="16"/>
              </w:rPr>
              <w:t>Il sottoscritto, consapevole che le false dichiarazioni, la falsità degli atti e l’uso di atti falsi sono puniti ai sensi del codice penale e che, se dal controllo effettuato, emergerà la non veridicità del contenuto di quanto dichiarato, decadrà dai benefici conseguenti al provvedimento eventualmente emanato sulla base della dichiarazione non veritiera</w:t>
            </w:r>
            <w:r>
              <w:rPr>
                <w:rFonts w:ascii="Arial" w:hAnsi="Arial" w:cs="Arial"/>
                <w:b/>
                <w:sz w:val="16"/>
                <w:szCs w:val="16"/>
              </w:rPr>
              <w:t xml:space="preserve"> (</w:t>
            </w:r>
            <w:r>
              <w:rPr>
                <w:rFonts w:ascii="Arial" w:hAnsi="Arial" w:cs="Arial"/>
                <w:color w:val="000000"/>
                <w:sz w:val="14"/>
                <w:szCs w:val="14"/>
                <w:u w:val="single"/>
              </w:rPr>
              <w:t>Art. 75 e 76 dpr 28.12.2000 n. 445</w:t>
            </w:r>
            <w:r>
              <w:rPr>
                <w:rFonts w:ascii="Arial" w:hAnsi="Arial" w:cs="Arial"/>
                <w:b/>
                <w:sz w:val="16"/>
                <w:szCs w:val="16"/>
              </w:rPr>
              <w:t>)</w:t>
            </w:r>
          </w:p>
          <w:p w14:paraId="1883D263" w14:textId="77777777" w:rsidR="007637B3" w:rsidRDefault="007637B3" w:rsidP="00D30B9A">
            <w:pPr>
              <w:jc w:val="both"/>
              <w:rPr>
                <w:rFonts w:ascii="Arial" w:hAnsi="Arial" w:cs="Arial"/>
                <w:b/>
                <w:sz w:val="16"/>
                <w:szCs w:val="16"/>
              </w:rPr>
            </w:pPr>
          </w:p>
          <w:p w14:paraId="142AD205" w14:textId="77777777" w:rsidR="007637B3" w:rsidRDefault="007637B3" w:rsidP="00D30B9A">
            <w:pPr>
              <w:jc w:val="center"/>
              <w:rPr>
                <w:rFonts w:ascii="Arial" w:hAnsi="Arial" w:cs="Arial"/>
                <w:b/>
                <w:sz w:val="16"/>
                <w:szCs w:val="16"/>
              </w:rPr>
            </w:pPr>
            <w:r>
              <w:rPr>
                <w:rFonts w:ascii="Arial" w:hAnsi="Arial" w:cs="Arial"/>
                <w:b/>
                <w:sz w:val="16"/>
                <w:szCs w:val="16"/>
              </w:rPr>
              <w:t>RELATIVAMENTE ALL’ATTIVITA’ DI:</w:t>
            </w:r>
          </w:p>
          <w:p w14:paraId="10A421AD" w14:textId="77777777" w:rsidR="007637B3" w:rsidRPr="0012483D" w:rsidRDefault="007637B3" w:rsidP="00D30B9A">
            <w:pPr>
              <w:jc w:val="center"/>
              <w:outlineLvl w:val="0"/>
              <w:rPr>
                <w:rFonts w:ascii="Arial" w:hAnsi="Arial" w:cs="Arial"/>
                <w:b/>
              </w:rPr>
            </w:pPr>
          </w:p>
        </w:tc>
      </w:tr>
      <w:tr w:rsidR="007637B3" w14:paraId="21C50856" w14:textId="77777777" w:rsidTr="007637B3">
        <w:trPr>
          <w:cantSplit/>
          <w:trHeight w:val="283"/>
        </w:trPr>
        <w:tc>
          <w:tcPr>
            <w:tcW w:w="540" w:type="dxa"/>
            <w:gridSpan w:val="2"/>
            <w:vMerge w:val="restart"/>
            <w:tcBorders>
              <w:top w:val="single" w:sz="12" w:space="0" w:color="000000"/>
              <w:left w:val="single" w:sz="12" w:space="0" w:color="000000"/>
              <w:bottom w:val="single" w:sz="6" w:space="0" w:color="000000"/>
              <w:right w:val="single" w:sz="6" w:space="0" w:color="000000"/>
            </w:tcBorders>
            <w:vAlign w:val="center"/>
          </w:tcPr>
          <w:p w14:paraId="130D68F2" w14:textId="493A8301" w:rsidR="007637B3" w:rsidRDefault="007637B3" w:rsidP="00D30B9A">
            <w:pPr>
              <w:jc w:val="center"/>
              <w:outlineLvl w:val="0"/>
              <w:rPr>
                <w:rFonts w:ascii="Arial" w:hAnsi="Arial" w:cs="Arial"/>
                <w:b/>
                <w:sz w:val="16"/>
                <w:szCs w:val="16"/>
              </w:rPr>
            </w:pPr>
          </w:p>
        </w:tc>
        <w:tc>
          <w:tcPr>
            <w:tcW w:w="1260" w:type="dxa"/>
            <w:gridSpan w:val="3"/>
            <w:tcBorders>
              <w:top w:val="single" w:sz="12" w:space="0" w:color="000000"/>
              <w:left w:val="single" w:sz="6" w:space="0" w:color="000000"/>
              <w:bottom w:val="single" w:sz="6" w:space="0" w:color="000000"/>
              <w:right w:val="single" w:sz="6" w:space="0" w:color="000000"/>
            </w:tcBorders>
            <w:vAlign w:val="center"/>
          </w:tcPr>
          <w:p w14:paraId="047FB966" w14:textId="77777777" w:rsidR="007637B3" w:rsidRDefault="007637B3" w:rsidP="00D30B9A">
            <w:pPr>
              <w:outlineLvl w:val="0"/>
              <w:rPr>
                <w:rFonts w:ascii="Arial" w:hAnsi="Arial" w:cs="Arial"/>
                <w:b/>
                <w:sz w:val="16"/>
                <w:szCs w:val="16"/>
              </w:rPr>
            </w:pPr>
            <w:r>
              <w:rPr>
                <w:rFonts w:ascii="Arial" w:hAnsi="Arial" w:cs="Arial"/>
                <w:b/>
                <w:sz w:val="16"/>
                <w:szCs w:val="16"/>
              </w:rPr>
              <w:t>Codice</w:t>
            </w:r>
          </w:p>
        </w:tc>
        <w:tc>
          <w:tcPr>
            <w:tcW w:w="4437" w:type="dxa"/>
            <w:gridSpan w:val="9"/>
            <w:tcBorders>
              <w:top w:val="single" w:sz="12" w:space="0" w:color="000000"/>
              <w:left w:val="single" w:sz="6" w:space="0" w:color="000000"/>
              <w:bottom w:val="single" w:sz="6" w:space="0" w:color="000000"/>
              <w:right w:val="single" w:sz="6" w:space="0" w:color="000000"/>
            </w:tcBorders>
            <w:vAlign w:val="center"/>
          </w:tcPr>
          <w:p w14:paraId="32F83B59" w14:textId="77777777" w:rsidR="007637B3" w:rsidRDefault="007637B3" w:rsidP="00D30B9A">
            <w:pPr>
              <w:outlineLvl w:val="0"/>
              <w:rPr>
                <w:rFonts w:ascii="Arial" w:hAnsi="Arial" w:cs="Arial"/>
                <w:b/>
                <w:sz w:val="16"/>
                <w:szCs w:val="16"/>
              </w:rPr>
            </w:pPr>
            <w:r>
              <w:rPr>
                <w:rFonts w:ascii="Arial" w:hAnsi="Arial" w:cs="Arial"/>
                <w:b/>
                <w:sz w:val="16"/>
                <w:szCs w:val="16"/>
              </w:rPr>
              <w:t>Nome attività</w:t>
            </w:r>
          </w:p>
        </w:tc>
        <w:tc>
          <w:tcPr>
            <w:tcW w:w="3483" w:type="dxa"/>
            <w:gridSpan w:val="6"/>
            <w:tcBorders>
              <w:top w:val="single" w:sz="12" w:space="0" w:color="000000"/>
              <w:left w:val="single" w:sz="6" w:space="0" w:color="000000"/>
              <w:bottom w:val="single" w:sz="6" w:space="0" w:color="000000"/>
              <w:right w:val="single" w:sz="12" w:space="0" w:color="000000"/>
            </w:tcBorders>
            <w:vAlign w:val="center"/>
          </w:tcPr>
          <w:p w14:paraId="78098F22" w14:textId="77777777" w:rsidR="007637B3" w:rsidRDefault="007637B3" w:rsidP="00D30B9A">
            <w:pPr>
              <w:outlineLvl w:val="0"/>
              <w:rPr>
                <w:rFonts w:ascii="Arial" w:hAnsi="Arial" w:cs="Arial"/>
                <w:b/>
                <w:sz w:val="16"/>
                <w:szCs w:val="16"/>
              </w:rPr>
            </w:pPr>
            <w:r>
              <w:rPr>
                <w:rFonts w:ascii="Arial" w:hAnsi="Arial" w:cs="Arial"/>
                <w:b/>
                <w:sz w:val="16"/>
                <w:szCs w:val="16"/>
              </w:rPr>
              <w:t>Oggetto</w:t>
            </w:r>
          </w:p>
        </w:tc>
      </w:tr>
      <w:tr w:rsidR="007637B3" w14:paraId="091CDED1" w14:textId="77777777" w:rsidTr="007637B3">
        <w:trPr>
          <w:cantSplit/>
          <w:trHeight w:val="431"/>
        </w:trPr>
        <w:tc>
          <w:tcPr>
            <w:tcW w:w="540" w:type="dxa"/>
            <w:gridSpan w:val="2"/>
            <w:vMerge/>
            <w:tcBorders>
              <w:top w:val="single" w:sz="6" w:space="0" w:color="000000"/>
              <w:left w:val="single" w:sz="12" w:space="0" w:color="000000"/>
              <w:bottom w:val="single" w:sz="12" w:space="0" w:color="000000"/>
              <w:right w:val="single" w:sz="6" w:space="0" w:color="000000"/>
            </w:tcBorders>
            <w:vAlign w:val="center"/>
          </w:tcPr>
          <w:p w14:paraId="1EDD7DD2" w14:textId="77777777" w:rsidR="007637B3" w:rsidRDefault="007637B3" w:rsidP="00D30B9A">
            <w:pPr>
              <w:outlineLvl w:val="0"/>
              <w:rPr>
                <w:rFonts w:ascii="Arial" w:hAnsi="Arial" w:cs="Arial"/>
                <w:b/>
                <w:sz w:val="16"/>
                <w:szCs w:val="16"/>
              </w:rPr>
            </w:pPr>
          </w:p>
        </w:tc>
        <w:tc>
          <w:tcPr>
            <w:tcW w:w="1260" w:type="dxa"/>
            <w:gridSpan w:val="3"/>
            <w:tcBorders>
              <w:top w:val="single" w:sz="6" w:space="0" w:color="000000"/>
              <w:left w:val="single" w:sz="6" w:space="0" w:color="000000"/>
              <w:bottom w:val="single" w:sz="12" w:space="0" w:color="000000"/>
              <w:right w:val="single" w:sz="6" w:space="0" w:color="000000"/>
            </w:tcBorders>
            <w:vAlign w:val="center"/>
          </w:tcPr>
          <w:p w14:paraId="3230AC12" w14:textId="77777777" w:rsidR="007637B3" w:rsidRDefault="007637B3" w:rsidP="00D30B9A">
            <w:pPr>
              <w:outlineLvl w:val="0"/>
              <w:rPr>
                <w:rFonts w:ascii="Arial" w:hAnsi="Arial" w:cs="Arial"/>
                <w:b/>
                <w:sz w:val="16"/>
                <w:szCs w:val="16"/>
              </w:rPr>
            </w:pPr>
          </w:p>
        </w:tc>
        <w:tc>
          <w:tcPr>
            <w:tcW w:w="4437" w:type="dxa"/>
            <w:gridSpan w:val="9"/>
            <w:tcBorders>
              <w:top w:val="single" w:sz="6" w:space="0" w:color="000000"/>
              <w:left w:val="single" w:sz="6" w:space="0" w:color="000000"/>
              <w:bottom w:val="single" w:sz="12" w:space="0" w:color="000000"/>
              <w:right w:val="single" w:sz="6" w:space="0" w:color="000000"/>
            </w:tcBorders>
            <w:vAlign w:val="center"/>
          </w:tcPr>
          <w:p w14:paraId="1045ECA8" w14:textId="77777777" w:rsidR="007637B3" w:rsidRDefault="007637B3" w:rsidP="00D30B9A">
            <w:pPr>
              <w:outlineLvl w:val="0"/>
              <w:rPr>
                <w:rFonts w:ascii="Arial" w:hAnsi="Arial" w:cs="Arial"/>
                <w:b/>
                <w:sz w:val="16"/>
                <w:szCs w:val="16"/>
              </w:rPr>
            </w:pPr>
          </w:p>
          <w:p w14:paraId="6594B2C2" w14:textId="253AB805" w:rsidR="0067769E" w:rsidRDefault="00A058BE" w:rsidP="0067769E">
            <w:pPr>
              <w:outlineLvl w:val="0"/>
              <w:rPr>
                <w:rFonts w:ascii="Arial" w:hAnsi="Arial" w:cs="Arial"/>
                <w:b/>
              </w:rPr>
            </w:pPr>
            <w:r>
              <w:rPr>
                <w:rFonts w:ascii="Arial" w:hAnsi="Arial" w:cs="Arial"/>
                <w:b/>
              </w:rPr>
              <w:t>CANTIERE EDILE</w:t>
            </w:r>
          </w:p>
          <w:p w14:paraId="149AB27E" w14:textId="77777777" w:rsidR="007637B3" w:rsidRDefault="007637B3" w:rsidP="006125A2">
            <w:pPr>
              <w:outlineLvl w:val="0"/>
              <w:rPr>
                <w:rFonts w:ascii="Arial" w:hAnsi="Arial" w:cs="Arial"/>
                <w:b/>
                <w:sz w:val="16"/>
                <w:szCs w:val="16"/>
              </w:rPr>
            </w:pPr>
          </w:p>
        </w:tc>
        <w:tc>
          <w:tcPr>
            <w:tcW w:w="3483" w:type="dxa"/>
            <w:gridSpan w:val="6"/>
            <w:tcBorders>
              <w:top w:val="single" w:sz="6" w:space="0" w:color="000000"/>
              <w:left w:val="single" w:sz="6" w:space="0" w:color="000000"/>
              <w:bottom w:val="single" w:sz="12" w:space="0" w:color="000000"/>
              <w:right w:val="single" w:sz="12" w:space="0" w:color="000000"/>
            </w:tcBorders>
            <w:vAlign w:val="center"/>
          </w:tcPr>
          <w:p w14:paraId="0DBE4279" w14:textId="77777777" w:rsidR="007637B3" w:rsidRDefault="007637B3" w:rsidP="00D30B9A">
            <w:pPr>
              <w:ind w:left="176"/>
              <w:outlineLvl w:val="0"/>
              <w:rPr>
                <w:rFonts w:ascii="Arial" w:hAnsi="Arial" w:cs="Arial"/>
                <w:sz w:val="16"/>
                <w:szCs w:val="16"/>
              </w:rPr>
            </w:pPr>
          </w:p>
          <w:p w14:paraId="5708E65C" w14:textId="77777777" w:rsidR="007637B3" w:rsidRDefault="007637B3" w:rsidP="00D30B9A">
            <w:pPr>
              <w:snapToGrid w:val="0"/>
              <w:ind w:left="176"/>
              <w:jc w:val="center"/>
              <w:rPr>
                <w:rFonts w:ascii="Arial" w:hAnsi="Arial" w:cs="Arial"/>
                <w:b/>
              </w:rPr>
            </w:pPr>
            <w:r>
              <w:rPr>
                <w:rFonts w:ascii="Arial" w:hAnsi="Arial" w:cs="Arial"/>
                <w:b/>
              </w:rPr>
              <w:t>AUTORIZZAZIONE:</w:t>
            </w:r>
          </w:p>
          <w:p w14:paraId="0B7A3F6D" w14:textId="06B2BFFF" w:rsidR="007637B3" w:rsidRPr="007637B3" w:rsidRDefault="007637B3" w:rsidP="00D30B9A">
            <w:pPr>
              <w:snapToGrid w:val="0"/>
              <w:ind w:left="176"/>
              <w:jc w:val="center"/>
              <w:rPr>
                <w:rFonts w:ascii="Arial" w:hAnsi="Arial" w:cs="Arial"/>
                <w:b/>
                <w:u w:val="single"/>
              </w:rPr>
            </w:pPr>
            <w:r>
              <w:rPr>
                <w:rFonts w:ascii="Arial" w:hAnsi="Arial" w:cs="Arial"/>
                <w:b/>
              </w:rPr>
              <w:t xml:space="preserve">DEROGA ACUSTICA </w:t>
            </w:r>
            <w:r w:rsidRPr="007637B3">
              <w:rPr>
                <w:rFonts w:ascii="Arial" w:hAnsi="Arial" w:cs="Arial"/>
                <w:b/>
                <w:u w:val="single"/>
              </w:rPr>
              <w:t>SEMPLIFICATA</w:t>
            </w:r>
          </w:p>
          <w:p w14:paraId="6BDFF091" w14:textId="77777777" w:rsidR="007637B3" w:rsidRDefault="007637B3" w:rsidP="00D30B9A">
            <w:pPr>
              <w:ind w:left="612"/>
              <w:outlineLvl w:val="0"/>
              <w:rPr>
                <w:rFonts w:ascii="Arial" w:hAnsi="Arial" w:cs="Arial"/>
                <w:b/>
                <w:sz w:val="16"/>
                <w:szCs w:val="16"/>
              </w:rPr>
            </w:pPr>
          </w:p>
        </w:tc>
      </w:tr>
      <w:tr w:rsidR="00390881" w14:paraId="289A9237" w14:textId="77777777" w:rsidTr="007637B3">
        <w:trPr>
          <w:cantSplit/>
          <w:trHeight w:val="411"/>
        </w:trPr>
        <w:tc>
          <w:tcPr>
            <w:tcW w:w="9720" w:type="dxa"/>
            <w:gridSpan w:val="20"/>
            <w:tcBorders>
              <w:top w:val="single" w:sz="12" w:space="0" w:color="000000"/>
              <w:left w:val="nil"/>
              <w:bottom w:val="nil"/>
              <w:right w:val="nil"/>
            </w:tcBorders>
            <w:vAlign w:val="center"/>
          </w:tcPr>
          <w:p w14:paraId="339CC062" w14:textId="77777777" w:rsidR="00390881" w:rsidRDefault="00390881" w:rsidP="00390881">
            <w:pPr>
              <w:jc w:val="center"/>
              <w:outlineLvl w:val="0"/>
              <w:rPr>
                <w:rFonts w:ascii="Arial" w:hAnsi="Arial" w:cs="Arial"/>
                <w:b/>
                <w:sz w:val="16"/>
                <w:szCs w:val="16"/>
              </w:rPr>
            </w:pPr>
          </w:p>
          <w:p w14:paraId="135D2962" w14:textId="07C2F766" w:rsidR="002931B4" w:rsidRPr="002931B4" w:rsidRDefault="002931B4" w:rsidP="002931B4">
            <w:pPr>
              <w:autoSpaceDE w:val="0"/>
              <w:autoSpaceDN w:val="0"/>
              <w:rPr>
                <w:b/>
              </w:rPr>
            </w:pPr>
            <w:r w:rsidRPr="002931B4">
              <w:rPr>
                <w:b/>
              </w:rPr>
              <w:t xml:space="preserve">Domanda da presentare almeno 15 gg prima. – La deroga è comunque valida </w:t>
            </w:r>
            <w:r w:rsidR="00E0068B">
              <w:rPr>
                <w:b/>
              </w:rPr>
              <w:t>dalle 8.00 alle 19:00</w:t>
            </w:r>
            <w:r>
              <w:rPr>
                <w:b/>
              </w:rPr>
              <w:t xml:space="preserve"> e il limite massimo di emissione da non superare è di 70 dB</w:t>
            </w:r>
            <w:r w:rsidRPr="002931B4">
              <w:rPr>
                <w:b/>
              </w:rPr>
              <w:t>.</w:t>
            </w:r>
          </w:p>
          <w:p w14:paraId="547E3E1B" w14:textId="77777777" w:rsidR="00390881" w:rsidRDefault="00390881" w:rsidP="00390881">
            <w:pPr>
              <w:jc w:val="center"/>
              <w:outlineLvl w:val="0"/>
              <w:rPr>
                <w:rFonts w:ascii="Arial" w:hAnsi="Arial" w:cs="Arial"/>
                <w:b/>
                <w:sz w:val="16"/>
                <w:szCs w:val="16"/>
              </w:rPr>
            </w:pPr>
          </w:p>
          <w:p w14:paraId="0A21753E" w14:textId="77777777" w:rsidR="00390881" w:rsidRDefault="00390881" w:rsidP="00390881">
            <w:pPr>
              <w:jc w:val="center"/>
              <w:outlineLvl w:val="0"/>
              <w:rPr>
                <w:rFonts w:ascii="Arial" w:hAnsi="Arial" w:cs="Arial"/>
                <w:b/>
                <w:sz w:val="16"/>
                <w:szCs w:val="16"/>
              </w:rPr>
            </w:pPr>
            <w:r>
              <w:rPr>
                <w:rFonts w:ascii="Arial" w:hAnsi="Arial" w:cs="Arial"/>
                <w:b/>
                <w:sz w:val="16"/>
                <w:szCs w:val="16"/>
              </w:rPr>
              <w:t>E A TAL FINE DICHIARA, EX ARTT. 46 E 47 D.P.R. N. 445/2000, QUANTO SEGUE</w:t>
            </w:r>
          </w:p>
          <w:p w14:paraId="409B806C" w14:textId="77777777" w:rsidR="00390881" w:rsidRDefault="00390881" w:rsidP="00390881">
            <w:pPr>
              <w:jc w:val="center"/>
              <w:outlineLvl w:val="0"/>
              <w:rPr>
                <w:rFonts w:ascii="Arial" w:hAnsi="Arial" w:cs="Arial"/>
                <w:b/>
                <w:sz w:val="16"/>
                <w:szCs w:val="16"/>
              </w:rPr>
            </w:pPr>
          </w:p>
        </w:tc>
      </w:tr>
      <w:tr w:rsidR="00390881" w14:paraId="4D4FF9B5" w14:textId="77777777" w:rsidTr="007637B3">
        <w:trPr>
          <w:cantSplit/>
          <w:trHeight w:val="340"/>
        </w:trPr>
        <w:tc>
          <w:tcPr>
            <w:tcW w:w="534" w:type="dxa"/>
            <w:vMerge w:val="restart"/>
            <w:tcBorders>
              <w:top w:val="single" w:sz="12" w:space="0" w:color="000000"/>
              <w:left w:val="single" w:sz="12" w:space="0" w:color="000000"/>
              <w:bottom w:val="single" w:sz="6" w:space="0" w:color="000000"/>
              <w:right w:val="single" w:sz="6" w:space="0" w:color="000000"/>
            </w:tcBorders>
            <w:vAlign w:val="center"/>
          </w:tcPr>
          <w:p w14:paraId="4CE81FCC" w14:textId="77777777" w:rsidR="00390881" w:rsidRDefault="00390881" w:rsidP="00390881">
            <w:pPr>
              <w:pStyle w:val="Titolo8"/>
              <w:jc w:val="left"/>
            </w:pPr>
            <w:r>
              <w:t>A1</w:t>
            </w:r>
          </w:p>
        </w:tc>
        <w:tc>
          <w:tcPr>
            <w:tcW w:w="9186" w:type="dxa"/>
            <w:gridSpan w:val="19"/>
            <w:tcBorders>
              <w:top w:val="single" w:sz="12" w:space="0" w:color="000000"/>
              <w:left w:val="single" w:sz="6" w:space="0" w:color="000000"/>
              <w:bottom w:val="single" w:sz="6" w:space="0" w:color="000000"/>
              <w:right w:val="single" w:sz="12" w:space="0" w:color="000000"/>
            </w:tcBorders>
            <w:vAlign w:val="center"/>
          </w:tcPr>
          <w:p w14:paraId="0018AA75" w14:textId="77777777" w:rsidR="00390881" w:rsidRDefault="00390881" w:rsidP="00390881">
            <w:pPr>
              <w:outlineLvl w:val="0"/>
              <w:rPr>
                <w:rFonts w:ascii="Arial" w:hAnsi="Arial" w:cs="Arial"/>
                <w:b/>
                <w:sz w:val="16"/>
                <w:szCs w:val="16"/>
              </w:rPr>
            </w:pPr>
            <w:r>
              <w:rPr>
                <w:rFonts w:ascii="Arial" w:hAnsi="Arial" w:cs="Arial"/>
                <w:b/>
                <w:sz w:val="16"/>
                <w:szCs w:val="16"/>
              </w:rPr>
              <w:t>DICHIARAZIONI ANAGRAFICHE</w:t>
            </w:r>
          </w:p>
        </w:tc>
      </w:tr>
      <w:tr w:rsidR="00390881" w14:paraId="6B668400" w14:textId="77777777" w:rsidTr="007637B3">
        <w:trPr>
          <w:cantSplit/>
          <w:trHeight w:val="340"/>
        </w:trPr>
        <w:tc>
          <w:tcPr>
            <w:tcW w:w="534" w:type="dxa"/>
            <w:vMerge/>
            <w:tcBorders>
              <w:top w:val="single" w:sz="6" w:space="0" w:color="000000"/>
              <w:left w:val="single" w:sz="12" w:space="0" w:color="000000"/>
              <w:bottom w:val="single" w:sz="6" w:space="0" w:color="000000"/>
              <w:right w:val="single" w:sz="6" w:space="0" w:color="000000"/>
            </w:tcBorders>
            <w:vAlign w:val="center"/>
          </w:tcPr>
          <w:p w14:paraId="102B7F3B" w14:textId="77777777" w:rsidR="00390881" w:rsidRDefault="00390881" w:rsidP="00390881">
            <w:pPr>
              <w:outlineLvl w:val="0"/>
              <w:rPr>
                <w:rFonts w:ascii="Arial" w:hAnsi="Arial" w:cs="Arial"/>
                <w:sz w:val="16"/>
                <w:szCs w:val="16"/>
              </w:rPr>
            </w:pPr>
          </w:p>
        </w:tc>
        <w:tc>
          <w:tcPr>
            <w:tcW w:w="1244" w:type="dxa"/>
            <w:gridSpan w:val="3"/>
            <w:tcBorders>
              <w:top w:val="single" w:sz="6" w:space="0" w:color="000000"/>
              <w:left w:val="single" w:sz="6" w:space="0" w:color="000000"/>
              <w:bottom w:val="single" w:sz="6" w:space="0" w:color="000000"/>
              <w:right w:val="single" w:sz="6" w:space="0" w:color="000000"/>
            </w:tcBorders>
            <w:vAlign w:val="center"/>
          </w:tcPr>
          <w:p w14:paraId="6FBCBFD1" w14:textId="77777777" w:rsidR="00390881" w:rsidRDefault="00390881" w:rsidP="00390881">
            <w:pPr>
              <w:outlineLvl w:val="0"/>
              <w:rPr>
                <w:rFonts w:ascii="Arial" w:hAnsi="Arial" w:cs="Arial"/>
                <w:sz w:val="16"/>
                <w:szCs w:val="16"/>
              </w:rPr>
            </w:pPr>
            <w:r>
              <w:rPr>
                <w:rFonts w:ascii="Arial" w:hAnsi="Arial" w:cs="Arial"/>
                <w:sz w:val="16"/>
                <w:szCs w:val="16"/>
              </w:rPr>
              <w:t xml:space="preserve">Cognome </w:t>
            </w:r>
          </w:p>
        </w:tc>
        <w:tc>
          <w:tcPr>
            <w:tcW w:w="3442" w:type="dxa"/>
            <w:gridSpan w:val="8"/>
            <w:tcBorders>
              <w:top w:val="single" w:sz="6" w:space="0" w:color="000000"/>
              <w:left w:val="single" w:sz="6" w:space="0" w:color="000000"/>
              <w:bottom w:val="single" w:sz="6" w:space="0" w:color="000000"/>
              <w:right w:val="single" w:sz="6" w:space="0" w:color="000000"/>
            </w:tcBorders>
            <w:vAlign w:val="center"/>
          </w:tcPr>
          <w:p w14:paraId="37179669" w14:textId="77777777" w:rsidR="00390881" w:rsidRDefault="00BF1C5B" w:rsidP="00390881">
            <w:pPr>
              <w:outlineLvl w:val="0"/>
              <w:rPr>
                <w:rFonts w:ascii="Arial" w:hAnsi="Arial" w:cs="Arial"/>
                <w:sz w:val="16"/>
                <w:szCs w:val="16"/>
              </w:rPr>
            </w:pPr>
            <w:r>
              <w:rPr>
                <w:rFonts w:ascii="Arial" w:hAnsi="Arial" w:cs="Arial"/>
                <w:sz w:val="16"/>
                <w:szCs w:val="16"/>
              </w:rPr>
              <w:fldChar w:fldCharType="begin">
                <w:ffData>
                  <w:name w:val="Testo292"/>
                  <w:enabled/>
                  <w:calcOnExit w:val="0"/>
                  <w:textInput/>
                </w:ffData>
              </w:fldChar>
            </w:r>
            <w:r w:rsidR="00390881">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Pr>
                <w:rFonts w:ascii="Arial" w:hAnsi="Arial" w:cs="Arial"/>
                <w:sz w:val="16"/>
                <w:szCs w:val="16"/>
              </w:rPr>
              <w:fldChar w:fldCharType="end"/>
            </w:r>
          </w:p>
        </w:tc>
        <w:tc>
          <w:tcPr>
            <w:tcW w:w="837" w:type="dxa"/>
            <w:tcBorders>
              <w:top w:val="single" w:sz="6" w:space="0" w:color="000000"/>
              <w:left w:val="single" w:sz="6" w:space="0" w:color="000000"/>
              <w:bottom w:val="single" w:sz="6" w:space="0" w:color="000000"/>
              <w:right w:val="single" w:sz="6" w:space="0" w:color="000000"/>
            </w:tcBorders>
            <w:vAlign w:val="center"/>
          </w:tcPr>
          <w:p w14:paraId="1EF1F9C3" w14:textId="77777777" w:rsidR="00390881" w:rsidRDefault="00390881" w:rsidP="00390881">
            <w:pPr>
              <w:outlineLvl w:val="0"/>
              <w:rPr>
                <w:rFonts w:ascii="Arial" w:hAnsi="Arial" w:cs="Arial"/>
                <w:sz w:val="16"/>
                <w:szCs w:val="16"/>
              </w:rPr>
            </w:pPr>
            <w:r>
              <w:rPr>
                <w:rFonts w:ascii="Arial" w:hAnsi="Arial" w:cs="Arial"/>
                <w:sz w:val="16"/>
                <w:szCs w:val="16"/>
              </w:rPr>
              <w:t>Nome</w:t>
            </w:r>
          </w:p>
        </w:tc>
        <w:tc>
          <w:tcPr>
            <w:tcW w:w="3663" w:type="dxa"/>
            <w:gridSpan w:val="7"/>
            <w:tcBorders>
              <w:top w:val="single" w:sz="6" w:space="0" w:color="000000"/>
              <w:left w:val="single" w:sz="6" w:space="0" w:color="000000"/>
              <w:bottom w:val="single" w:sz="6" w:space="0" w:color="000000"/>
              <w:right w:val="single" w:sz="12" w:space="0" w:color="000000"/>
            </w:tcBorders>
            <w:vAlign w:val="center"/>
          </w:tcPr>
          <w:p w14:paraId="4407697C" w14:textId="77777777" w:rsidR="00390881" w:rsidRDefault="00BF1C5B" w:rsidP="00390881">
            <w:pPr>
              <w:outlineLvl w:val="0"/>
              <w:rPr>
                <w:rFonts w:ascii="Arial" w:hAnsi="Arial" w:cs="Arial"/>
                <w:sz w:val="16"/>
                <w:szCs w:val="16"/>
              </w:rPr>
            </w:pPr>
            <w:r>
              <w:rPr>
                <w:rFonts w:ascii="Arial" w:hAnsi="Arial" w:cs="Arial"/>
                <w:sz w:val="16"/>
                <w:szCs w:val="16"/>
              </w:rPr>
              <w:fldChar w:fldCharType="begin">
                <w:ffData>
                  <w:name w:val="Testo300"/>
                  <w:enabled/>
                  <w:calcOnExit w:val="0"/>
                  <w:textInput/>
                </w:ffData>
              </w:fldChar>
            </w:r>
            <w:r w:rsidR="00390881">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Pr>
                <w:rFonts w:ascii="Arial" w:hAnsi="Arial" w:cs="Arial"/>
                <w:sz w:val="16"/>
                <w:szCs w:val="16"/>
              </w:rPr>
              <w:fldChar w:fldCharType="end"/>
            </w:r>
          </w:p>
        </w:tc>
      </w:tr>
      <w:tr w:rsidR="00390881" w14:paraId="367B815B" w14:textId="77777777" w:rsidTr="007637B3">
        <w:trPr>
          <w:cantSplit/>
          <w:trHeight w:val="340"/>
        </w:trPr>
        <w:tc>
          <w:tcPr>
            <w:tcW w:w="534" w:type="dxa"/>
            <w:vMerge/>
            <w:tcBorders>
              <w:top w:val="single" w:sz="6" w:space="0" w:color="000000"/>
              <w:left w:val="single" w:sz="12" w:space="0" w:color="000000"/>
              <w:bottom w:val="single" w:sz="6" w:space="0" w:color="000000"/>
              <w:right w:val="single" w:sz="6" w:space="0" w:color="000000"/>
            </w:tcBorders>
            <w:vAlign w:val="center"/>
          </w:tcPr>
          <w:p w14:paraId="56E2D88D" w14:textId="77777777" w:rsidR="00390881" w:rsidRDefault="00390881" w:rsidP="00390881">
            <w:pPr>
              <w:outlineLvl w:val="0"/>
              <w:rPr>
                <w:rFonts w:ascii="Arial" w:hAnsi="Arial" w:cs="Arial"/>
                <w:sz w:val="16"/>
                <w:szCs w:val="16"/>
              </w:rPr>
            </w:pPr>
          </w:p>
        </w:tc>
        <w:tc>
          <w:tcPr>
            <w:tcW w:w="1244" w:type="dxa"/>
            <w:gridSpan w:val="3"/>
            <w:tcBorders>
              <w:top w:val="single" w:sz="6" w:space="0" w:color="000000"/>
              <w:left w:val="single" w:sz="6" w:space="0" w:color="000000"/>
              <w:bottom w:val="single" w:sz="6" w:space="0" w:color="000000"/>
              <w:right w:val="single" w:sz="6" w:space="0" w:color="000000"/>
            </w:tcBorders>
            <w:vAlign w:val="center"/>
          </w:tcPr>
          <w:p w14:paraId="579A906F" w14:textId="77777777" w:rsidR="00390881" w:rsidRDefault="00390881" w:rsidP="00390881">
            <w:pPr>
              <w:outlineLvl w:val="0"/>
              <w:rPr>
                <w:rFonts w:ascii="Arial" w:hAnsi="Arial" w:cs="Arial"/>
                <w:sz w:val="16"/>
                <w:szCs w:val="16"/>
              </w:rPr>
            </w:pPr>
            <w:r>
              <w:rPr>
                <w:rFonts w:ascii="Arial" w:hAnsi="Arial" w:cs="Arial"/>
                <w:sz w:val="16"/>
                <w:szCs w:val="16"/>
              </w:rPr>
              <w:t>Nato a</w:t>
            </w:r>
          </w:p>
        </w:tc>
        <w:tc>
          <w:tcPr>
            <w:tcW w:w="3442" w:type="dxa"/>
            <w:gridSpan w:val="8"/>
            <w:tcBorders>
              <w:top w:val="single" w:sz="6" w:space="0" w:color="000000"/>
              <w:left w:val="single" w:sz="6" w:space="0" w:color="000000"/>
              <w:bottom w:val="single" w:sz="6" w:space="0" w:color="000000"/>
              <w:right w:val="single" w:sz="6" w:space="0" w:color="000000"/>
            </w:tcBorders>
            <w:vAlign w:val="center"/>
          </w:tcPr>
          <w:p w14:paraId="5FA3CBC9" w14:textId="77777777" w:rsidR="00390881" w:rsidRDefault="00BF1C5B" w:rsidP="00390881">
            <w:pPr>
              <w:outlineLvl w:val="0"/>
              <w:rPr>
                <w:rFonts w:ascii="Arial" w:hAnsi="Arial" w:cs="Arial"/>
                <w:sz w:val="16"/>
                <w:szCs w:val="16"/>
              </w:rPr>
            </w:pPr>
            <w:r>
              <w:rPr>
                <w:rFonts w:ascii="Arial" w:hAnsi="Arial" w:cs="Arial"/>
                <w:sz w:val="16"/>
                <w:szCs w:val="16"/>
              </w:rPr>
              <w:fldChar w:fldCharType="begin">
                <w:ffData>
                  <w:name w:val="Testo292"/>
                  <w:enabled/>
                  <w:calcOnExit w:val="0"/>
                  <w:textInput/>
                </w:ffData>
              </w:fldChar>
            </w:r>
            <w:r w:rsidR="00390881">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Pr>
                <w:rFonts w:ascii="Arial" w:hAnsi="Arial" w:cs="Arial"/>
                <w:sz w:val="16"/>
                <w:szCs w:val="16"/>
              </w:rPr>
              <w:fldChar w:fldCharType="end"/>
            </w:r>
          </w:p>
        </w:tc>
        <w:tc>
          <w:tcPr>
            <w:tcW w:w="837" w:type="dxa"/>
            <w:tcBorders>
              <w:top w:val="single" w:sz="6" w:space="0" w:color="000000"/>
              <w:left w:val="single" w:sz="6" w:space="0" w:color="000000"/>
              <w:bottom w:val="single" w:sz="6" w:space="0" w:color="000000"/>
              <w:right w:val="single" w:sz="6" w:space="0" w:color="000000"/>
            </w:tcBorders>
            <w:vAlign w:val="center"/>
          </w:tcPr>
          <w:p w14:paraId="29CDD994" w14:textId="77777777" w:rsidR="00390881" w:rsidRDefault="00390881" w:rsidP="00390881">
            <w:pPr>
              <w:outlineLvl w:val="0"/>
              <w:rPr>
                <w:rFonts w:ascii="Arial" w:hAnsi="Arial" w:cs="Arial"/>
                <w:sz w:val="16"/>
                <w:szCs w:val="16"/>
              </w:rPr>
            </w:pPr>
            <w:r>
              <w:rPr>
                <w:rFonts w:ascii="Arial" w:hAnsi="Arial" w:cs="Arial"/>
                <w:sz w:val="16"/>
                <w:szCs w:val="16"/>
              </w:rPr>
              <w:t>Prov.</w:t>
            </w:r>
          </w:p>
        </w:tc>
        <w:tc>
          <w:tcPr>
            <w:tcW w:w="1083" w:type="dxa"/>
            <w:gridSpan w:val="3"/>
            <w:tcBorders>
              <w:top w:val="single" w:sz="6" w:space="0" w:color="000000"/>
              <w:left w:val="single" w:sz="6" w:space="0" w:color="000000"/>
              <w:bottom w:val="single" w:sz="6" w:space="0" w:color="000000"/>
              <w:right w:val="single" w:sz="6" w:space="0" w:color="000000"/>
            </w:tcBorders>
            <w:vAlign w:val="center"/>
          </w:tcPr>
          <w:p w14:paraId="5920CA65" w14:textId="77777777" w:rsidR="00390881" w:rsidRDefault="00BF1C5B" w:rsidP="00390881">
            <w:pPr>
              <w:outlineLvl w:val="0"/>
              <w:rPr>
                <w:rFonts w:ascii="Arial" w:hAnsi="Arial" w:cs="Arial"/>
                <w:sz w:val="16"/>
                <w:szCs w:val="16"/>
              </w:rPr>
            </w:pPr>
            <w:r>
              <w:rPr>
                <w:rFonts w:ascii="Arial" w:hAnsi="Arial" w:cs="Arial"/>
                <w:sz w:val="16"/>
                <w:szCs w:val="16"/>
              </w:rPr>
              <w:fldChar w:fldCharType="begin">
                <w:ffData>
                  <w:name w:val="Testo301"/>
                  <w:enabled/>
                  <w:calcOnExit w:val="0"/>
                  <w:textInput/>
                </w:ffData>
              </w:fldChar>
            </w:r>
            <w:r w:rsidR="00390881">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Pr>
                <w:rFonts w:ascii="Arial" w:hAnsi="Arial" w:cs="Arial"/>
                <w:sz w:val="16"/>
                <w:szCs w:val="16"/>
              </w:rPr>
              <w:fldChar w:fldCharType="end"/>
            </w:r>
          </w:p>
        </w:tc>
        <w:tc>
          <w:tcPr>
            <w:tcW w:w="899" w:type="dxa"/>
            <w:tcBorders>
              <w:top w:val="single" w:sz="6" w:space="0" w:color="000000"/>
              <w:left w:val="single" w:sz="6" w:space="0" w:color="000000"/>
              <w:bottom w:val="single" w:sz="6" w:space="0" w:color="000000"/>
              <w:right w:val="single" w:sz="6" w:space="0" w:color="000000"/>
            </w:tcBorders>
            <w:vAlign w:val="center"/>
          </w:tcPr>
          <w:p w14:paraId="5A017768" w14:textId="77777777" w:rsidR="00390881" w:rsidRDefault="00390881" w:rsidP="00390881">
            <w:pPr>
              <w:outlineLvl w:val="0"/>
              <w:rPr>
                <w:rFonts w:ascii="Arial" w:hAnsi="Arial" w:cs="Arial"/>
                <w:sz w:val="16"/>
                <w:szCs w:val="16"/>
              </w:rPr>
            </w:pPr>
            <w:r>
              <w:rPr>
                <w:rFonts w:ascii="Arial" w:hAnsi="Arial" w:cs="Arial"/>
                <w:sz w:val="16"/>
                <w:szCs w:val="16"/>
              </w:rPr>
              <w:t>il</w:t>
            </w:r>
          </w:p>
        </w:tc>
        <w:tc>
          <w:tcPr>
            <w:tcW w:w="1681" w:type="dxa"/>
            <w:gridSpan w:val="3"/>
            <w:tcBorders>
              <w:top w:val="single" w:sz="6" w:space="0" w:color="000000"/>
              <w:left w:val="single" w:sz="6" w:space="0" w:color="000000"/>
              <w:bottom w:val="single" w:sz="6" w:space="0" w:color="000000"/>
              <w:right w:val="single" w:sz="12" w:space="0" w:color="000000"/>
            </w:tcBorders>
            <w:vAlign w:val="center"/>
          </w:tcPr>
          <w:p w14:paraId="054EAE25" w14:textId="77777777" w:rsidR="00390881" w:rsidRDefault="00BF1C5B" w:rsidP="00390881">
            <w:pPr>
              <w:outlineLvl w:val="0"/>
              <w:rPr>
                <w:rFonts w:ascii="Arial" w:hAnsi="Arial" w:cs="Arial"/>
                <w:sz w:val="16"/>
                <w:szCs w:val="16"/>
              </w:rPr>
            </w:pPr>
            <w:r>
              <w:rPr>
                <w:rFonts w:ascii="Arial" w:hAnsi="Arial" w:cs="Arial"/>
                <w:sz w:val="16"/>
                <w:szCs w:val="16"/>
              </w:rPr>
              <w:fldChar w:fldCharType="begin">
                <w:ffData>
                  <w:name w:val="Testo298"/>
                  <w:enabled/>
                  <w:calcOnExit w:val="0"/>
                  <w:textInput/>
                </w:ffData>
              </w:fldChar>
            </w:r>
            <w:r w:rsidR="00390881">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Pr>
                <w:rFonts w:ascii="Arial" w:hAnsi="Arial" w:cs="Arial"/>
                <w:sz w:val="16"/>
                <w:szCs w:val="16"/>
              </w:rPr>
              <w:fldChar w:fldCharType="end"/>
            </w:r>
          </w:p>
        </w:tc>
      </w:tr>
      <w:tr w:rsidR="00390881" w14:paraId="434596A8" w14:textId="77777777" w:rsidTr="007637B3">
        <w:trPr>
          <w:cantSplit/>
          <w:trHeight w:val="340"/>
        </w:trPr>
        <w:tc>
          <w:tcPr>
            <w:tcW w:w="534" w:type="dxa"/>
            <w:vMerge/>
            <w:tcBorders>
              <w:top w:val="single" w:sz="6" w:space="0" w:color="000000"/>
              <w:left w:val="single" w:sz="12" w:space="0" w:color="000000"/>
              <w:bottom w:val="single" w:sz="6" w:space="0" w:color="000000"/>
              <w:right w:val="single" w:sz="6" w:space="0" w:color="000000"/>
            </w:tcBorders>
            <w:vAlign w:val="center"/>
          </w:tcPr>
          <w:p w14:paraId="3B1E5793" w14:textId="77777777" w:rsidR="00390881" w:rsidRDefault="00390881" w:rsidP="00390881">
            <w:pPr>
              <w:outlineLvl w:val="0"/>
              <w:rPr>
                <w:rFonts w:ascii="Arial" w:hAnsi="Arial" w:cs="Arial"/>
                <w:sz w:val="16"/>
                <w:szCs w:val="16"/>
              </w:rPr>
            </w:pPr>
          </w:p>
        </w:tc>
        <w:tc>
          <w:tcPr>
            <w:tcW w:w="1244" w:type="dxa"/>
            <w:gridSpan w:val="3"/>
            <w:tcBorders>
              <w:top w:val="single" w:sz="6" w:space="0" w:color="000000"/>
              <w:left w:val="single" w:sz="6" w:space="0" w:color="000000"/>
              <w:bottom w:val="single" w:sz="6" w:space="0" w:color="000000"/>
              <w:right w:val="single" w:sz="6" w:space="0" w:color="000000"/>
            </w:tcBorders>
            <w:vAlign w:val="center"/>
          </w:tcPr>
          <w:p w14:paraId="1612823D" w14:textId="77777777" w:rsidR="00390881" w:rsidRDefault="00390881" w:rsidP="00390881">
            <w:pPr>
              <w:outlineLvl w:val="0"/>
              <w:rPr>
                <w:rFonts w:ascii="Arial" w:hAnsi="Arial" w:cs="Arial"/>
                <w:sz w:val="16"/>
                <w:szCs w:val="16"/>
              </w:rPr>
            </w:pPr>
            <w:r>
              <w:rPr>
                <w:rFonts w:ascii="Arial" w:hAnsi="Arial" w:cs="Arial"/>
                <w:sz w:val="16"/>
                <w:szCs w:val="16"/>
              </w:rPr>
              <w:t>Residente a</w:t>
            </w:r>
          </w:p>
        </w:tc>
        <w:tc>
          <w:tcPr>
            <w:tcW w:w="4279" w:type="dxa"/>
            <w:gridSpan w:val="9"/>
            <w:tcBorders>
              <w:top w:val="single" w:sz="6" w:space="0" w:color="000000"/>
              <w:left w:val="single" w:sz="6" w:space="0" w:color="000000"/>
              <w:bottom w:val="single" w:sz="6" w:space="0" w:color="000000"/>
              <w:right w:val="single" w:sz="6" w:space="0" w:color="000000"/>
            </w:tcBorders>
            <w:vAlign w:val="center"/>
          </w:tcPr>
          <w:p w14:paraId="5F1B1DD9" w14:textId="77777777" w:rsidR="00390881" w:rsidRDefault="00BF1C5B" w:rsidP="00390881">
            <w:pPr>
              <w:outlineLvl w:val="0"/>
              <w:rPr>
                <w:rFonts w:ascii="Arial" w:hAnsi="Arial" w:cs="Arial"/>
                <w:sz w:val="16"/>
                <w:szCs w:val="16"/>
              </w:rPr>
            </w:pPr>
            <w:r>
              <w:rPr>
                <w:rFonts w:ascii="Arial" w:hAnsi="Arial" w:cs="Arial"/>
                <w:sz w:val="16"/>
                <w:szCs w:val="16"/>
              </w:rPr>
              <w:fldChar w:fldCharType="begin">
                <w:ffData>
                  <w:name w:val="Testo293"/>
                  <w:enabled/>
                  <w:calcOnExit w:val="0"/>
                  <w:textInput/>
                </w:ffData>
              </w:fldChar>
            </w:r>
            <w:r w:rsidR="00390881">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Pr>
                <w:rFonts w:ascii="Arial" w:hAnsi="Arial" w:cs="Arial"/>
                <w:sz w:val="16"/>
                <w:szCs w:val="16"/>
              </w:rPr>
              <w:fldChar w:fldCharType="end"/>
            </w:r>
          </w:p>
        </w:tc>
        <w:tc>
          <w:tcPr>
            <w:tcW w:w="1083" w:type="dxa"/>
            <w:gridSpan w:val="3"/>
            <w:tcBorders>
              <w:top w:val="single" w:sz="6" w:space="0" w:color="000000"/>
              <w:left w:val="single" w:sz="6" w:space="0" w:color="000000"/>
              <w:bottom w:val="single" w:sz="6" w:space="0" w:color="000000"/>
              <w:right w:val="single" w:sz="6" w:space="0" w:color="000000"/>
            </w:tcBorders>
            <w:vAlign w:val="center"/>
          </w:tcPr>
          <w:p w14:paraId="2E54F6CF" w14:textId="77777777" w:rsidR="00390881" w:rsidRDefault="00390881" w:rsidP="00390881">
            <w:pPr>
              <w:outlineLvl w:val="0"/>
              <w:rPr>
                <w:rFonts w:ascii="Arial" w:hAnsi="Arial" w:cs="Arial"/>
                <w:sz w:val="16"/>
                <w:szCs w:val="16"/>
              </w:rPr>
            </w:pPr>
            <w:r>
              <w:rPr>
                <w:rFonts w:ascii="Arial" w:hAnsi="Arial" w:cs="Arial"/>
                <w:sz w:val="16"/>
                <w:szCs w:val="16"/>
              </w:rPr>
              <w:t>Prov.</w:t>
            </w:r>
          </w:p>
        </w:tc>
        <w:tc>
          <w:tcPr>
            <w:tcW w:w="899" w:type="dxa"/>
            <w:tcBorders>
              <w:top w:val="single" w:sz="6" w:space="0" w:color="000000"/>
              <w:left w:val="single" w:sz="6" w:space="0" w:color="000000"/>
              <w:bottom w:val="single" w:sz="6" w:space="0" w:color="000000"/>
              <w:right w:val="single" w:sz="6" w:space="0" w:color="000000"/>
            </w:tcBorders>
            <w:vAlign w:val="center"/>
          </w:tcPr>
          <w:p w14:paraId="0C8D2909" w14:textId="77777777" w:rsidR="00390881" w:rsidRDefault="00BF1C5B" w:rsidP="00390881">
            <w:pPr>
              <w:outlineLvl w:val="0"/>
              <w:rPr>
                <w:rFonts w:ascii="Arial" w:hAnsi="Arial" w:cs="Arial"/>
                <w:sz w:val="16"/>
                <w:szCs w:val="16"/>
              </w:rPr>
            </w:pPr>
            <w:r>
              <w:rPr>
                <w:rFonts w:ascii="Arial" w:hAnsi="Arial" w:cs="Arial"/>
                <w:sz w:val="16"/>
                <w:szCs w:val="16"/>
              </w:rPr>
              <w:fldChar w:fldCharType="begin">
                <w:ffData>
                  <w:name w:val="Testo302"/>
                  <w:enabled/>
                  <w:calcOnExit w:val="0"/>
                  <w:textInput/>
                </w:ffData>
              </w:fldChar>
            </w:r>
            <w:r w:rsidR="00390881">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Pr>
                <w:rFonts w:ascii="Arial" w:hAnsi="Arial" w:cs="Arial"/>
                <w:sz w:val="16"/>
                <w:szCs w:val="16"/>
              </w:rPr>
              <w:fldChar w:fldCharType="end"/>
            </w:r>
          </w:p>
        </w:tc>
        <w:tc>
          <w:tcPr>
            <w:tcW w:w="903" w:type="dxa"/>
            <w:gridSpan w:val="2"/>
            <w:tcBorders>
              <w:top w:val="single" w:sz="6" w:space="0" w:color="000000"/>
              <w:left w:val="single" w:sz="6" w:space="0" w:color="000000"/>
              <w:bottom w:val="single" w:sz="6" w:space="0" w:color="000000"/>
              <w:right w:val="single" w:sz="6" w:space="0" w:color="000000"/>
            </w:tcBorders>
            <w:vAlign w:val="center"/>
          </w:tcPr>
          <w:p w14:paraId="1E6BFCD6" w14:textId="77777777" w:rsidR="00390881" w:rsidRDefault="00390881" w:rsidP="00390881">
            <w:pPr>
              <w:outlineLvl w:val="0"/>
              <w:rPr>
                <w:rFonts w:ascii="Arial" w:hAnsi="Arial" w:cs="Arial"/>
                <w:sz w:val="16"/>
                <w:szCs w:val="16"/>
              </w:rPr>
            </w:pPr>
            <w:r>
              <w:rPr>
                <w:rFonts w:ascii="Arial" w:hAnsi="Arial" w:cs="Arial"/>
                <w:sz w:val="16"/>
                <w:szCs w:val="16"/>
              </w:rPr>
              <w:t>CAP</w:t>
            </w:r>
          </w:p>
        </w:tc>
        <w:tc>
          <w:tcPr>
            <w:tcW w:w="778" w:type="dxa"/>
            <w:tcBorders>
              <w:top w:val="single" w:sz="6" w:space="0" w:color="000000"/>
              <w:left w:val="single" w:sz="6" w:space="0" w:color="000000"/>
              <w:bottom w:val="single" w:sz="6" w:space="0" w:color="000000"/>
              <w:right w:val="single" w:sz="12" w:space="0" w:color="000000"/>
            </w:tcBorders>
            <w:vAlign w:val="center"/>
          </w:tcPr>
          <w:p w14:paraId="2FCF6AEB" w14:textId="77777777" w:rsidR="00390881" w:rsidRDefault="00BF1C5B" w:rsidP="00390881">
            <w:pPr>
              <w:outlineLvl w:val="0"/>
              <w:rPr>
                <w:rFonts w:ascii="Arial" w:hAnsi="Arial" w:cs="Arial"/>
                <w:sz w:val="16"/>
                <w:szCs w:val="16"/>
              </w:rPr>
            </w:pPr>
            <w:r>
              <w:rPr>
                <w:rFonts w:ascii="Arial" w:hAnsi="Arial" w:cs="Arial"/>
                <w:sz w:val="16"/>
                <w:szCs w:val="16"/>
              </w:rPr>
              <w:fldChar w:fldCharType="begin">
                <w:ffData>
                  <w:name w:val="Testo297"/>
                  <w:enabled/>
                  <w:calcOnExit w:val="0"/>
                  <w:textInput/>
                </w:ffData>
              </w:fldChar>
            </w:r>
            <w:r w:rsidR="00390881">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Pr>
                <w:rFonts w:ascii="Arial" w:hAnsi="Arial" w:cs="Arial"/>
                <w:sz w:val="16"/>
                <w:szCs w:val="16"/>
              </w:rPr>
              <w:fldChar w:fldCharType="end"/>
            </w:r>
          </w:p>
        </w:tc>
      </w:tr>
      <w:tr w:rsidR="00390881" w14:paraId="6605AF7E" w14:textId="77777777" w:rsidTr="007637B3">
        <w:trPr>
          <w:cantSplit/>
          <w:trHeight w:val="340"/>
        </w:trPr>
        <w:tc>
          <w:tcPr>
            <w:tcW w:w="534" w:type="dxa"/>
            <w:vMerge/>
            <w:tcBorders>
              <w:top w:val="single" w:sz="6" w:space="0" w:color="000000"/>
              <w:left w:val="single" w:sz="12" w:space="0" w:color="000000"/>
              <w:bottom w:val="single" w:sz="6" w:space="0" w:color="000000"/>
              <w:right w:val="single" w:sz="6" w:space="0" w:color="000000"/>
            </w:tcBorders>
            <w:vAlign w:val="center"/>
          </w:tcPr>
          <w:p w14:paraId="5FB18A57" w14:textId="77777777" w:rsidR="00390881" w:rsidRDefault="00390881" w:rsidP="00390881">
            <w:pPr>
              <w:outlineLvl w:val="0"/>
              <w:rPr>
                <w:rFonts w:ascii="Arial" w:hAnsi="Arial" w:cs="Arial"/>
                <w:sz w:val="16"/>
                <w:szCs w:val="16"/>
              </w:rPr>
            </w:pPr>
          </w:p>
        </w:tc>
        <w:tc>
          <w:tcPr>
            <w:tcW w:w="1244" w:type="dxa"/>
            <w:gridSpan w:val="3"/>
            <w:tcBorders>
              <w:top w:val="single" w:sz="6" w:space="0" w:color="000000"/>
              <w:left w:val="single" w:sz="6" w:space="0" w:color="000000"/>
              <w:bottom w:val="single" w:sz="6" w:space="0" w:color="000000"/>
              <w:right w:val="single" w:sz="6" w:space="0" w:color="000000"/>
            </w:tcBorders>
            <w:vAlign w:val="center"/>
          </w:tcPr>
          <w:p w14:paraId="3915073E" w14:textId="77777777" w:rsidR="00390881" w:rsidRDefault="00390881" w:rsidP="00390881">
            <w:pPr>
              <w:outlineLvl w:val="0"/>
              <w:rPr>
                <w:rFonts w:ascii="Arial" w:hAnsi="Arial" w:cs="Arial"/>
                <w:sz w:val="16"/>
                <w:szCs w:val="16"/>
              </w:rPr>
            </w:pPr>
            <w:r>
              <w:rPr>
                <w:rFonts w:ascii="Arial" w:hAnsi="Arial" w:cs="Arial"/>
                <w:sz w:val="16"/>
                <w:szCs w:val="16"/>
              </w:rPr>
              <w:t>Via/Piazza</w:t>
            </w:r>
          </w:p>
        </w:tc>
        <w:tc>
          <w:tcPr>
            <w:tcW w:w="6261" w:type="dxa"/>
            <w:gridSpan w:val="13"/>
            <w:tcBorders>
              <w:top w:val="single" w:sz="6" w:space="0" w:color="000000"/>
              <w:left w:val="single" w:sz="6" w:space="0" w:color="000000"/>
              <w:bottom w:val="single" w:sz="6" w:space="0" w:color="000000"/>
              <w:right w:val="single" w:sz="6" w:space="0" w:color="000000"/>
            </w:tcBorders>
            <w:vAlign w:val="center"/>
          </w:tcPr>
          <w:p w14:paraId="76C3B4FB" w14:textId="77777777" w:rsidR="00390881" w:rsidRDefault="00BF1C5B" w:rsidP="00390881">
            <w:pPr>
              <w:outlineLvl w:val="0"/>
              <w:rPr>
                <w:rFonts w:ascii="Arial" w:hAnsi="Arial" w:cs="Arial"/>
                <w:sz w:val="16"/>
                <w:szCs w:val="16"/>
              </w:rPr>
            </w:pPr>
            <w:r>
              <w:rPr>
                <w:rFonts w:ascii="Arial" w:hAnsi="Arial" w:cs="Arial"/>
                <w:sz w:val="16"/>
                <w:szCs w:val="16"/>
              </w:rPr>
              <w:fldChar w:fldCharType="begin">
                <w:ffData>
                  <w:name w:val="Testo294"/>
                  <w:enabled/>
                  <w:calcOnExit w:val="0"/>
                  <w:textInput/>
                </w:ffData>
              </w:fldChar>
            </w:r>
            <w:r w:rsidR="00390881">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Pr>
                <w:rFonts w:ascii="Arial" w:hAnsi="Arial" w:cs="Arial"/>
                <w:sz w:val="16"/>
                <w:szCs w:val="16"/>
              </w:rPr>
              <w:fldChar w:fldCharType="end"/>
            </w:r>
          </w:p>
        </w:tc>
        <w:tc>
          <w:tcPr>
            <w:tcW w:w="903" w:type="dxa"/>
            <w:gridSpan w:val="2"/>
            <w:tcBorders>
              <w:top w:val="single" w:sz="6" w:space="0" w:color="000000"/>
              <w:left w:val="single" w:sz="6" w:space="0" w:color="000000"/>
              <w:bottom w:val="single" w:sz="6" w:space="0" w:color="000000"/>
              <w:right w:val="single" w:sz="6" w:space="0" w:color="000000"/>
            </w:tcBorders>
            <w:vAlign w:val="center"/>
          </w:tcPr>
          <w:p w14:paraId="4D02EAC2" w14:textId="77777777" w:rsidR="00390881" w:rsidRDefault="00390881" w:rsidP="00390881">
            <w:pPr>
              <w:outlineLvl w:val="0"/>
              <w:rPr>
                <w:rFonts w:ascii="Arial" w:hAnsi="Arial" w:cs="Arial"/>
                <w:sz w:val="16"/>
                <w:szCs w:val="16"/>
              </w:rPr>
            </w:pPr>
            <w:r>
              <w:rPr>
                <w:rFonts w:ascii="Arial" w:hAnsi="Arial" w:cs="Arial"/>
                <w:sz w:val="16"/>
                <w:szCs w:val="16"/>
              </w:rPr>
              <w:t>n.</w:t>
            </w:r>
          </w:p>
        </w:tc>
        <w:tc>
          <w:tcPr>
            <w:tcW w:w="778" w:type="dxa"/>
            <w:tcBorders>
              <w:top w:val="single" w:sz="6" w:space="0" w:color="000000"/>
              <w:left w:val="single" w:sz="6" w:space="0" w:color="000000"/>
              <w:bottom w:val="single" w:sz="6" w:space="0" w:color="000000"/>
              <w:right w:val="single" w:sz="12" w:space="0" w:color="000000"/>
            </w:tcBorders>
            <w:vAlign w:val="center"/>
          </w:tcPr>
          <w:p w14:paraId="03F4EBC6" w14:textId="77777777" w:rsidR="00390881" w:rsidRDefault="00BF1C5B" w:rsidP="00390881">
            <w:pPr>
              <w:outlineLvl w:val="0"/>
              <w:rPr>
                <w:rFonts w:ascii="Arial" w:hAnsi="Arial" w:cs="Arial"/>
                <w:sz w:val="16"/>
                <w:szCs w:val="16"/>
              </w:rPr>
            </w:pPr>
            <w:r>
              <w:rPr>
                <w:rFonts w:ascii="Arial" w:hAnsi="Arial" w:cs="Arial"/>
                <w:sz w:val="16"/>
                <w:szCs w:val="16"/>
              </w:rPr>
              <w:fldChar w:fldCharType="begin">
                <w:ffData>
                  <w:name w:val="Testo296"/>
                  <w:enabled/>
                  <w:calcOnExit w:val="0"/>
                  <w:textInput/>
                </w:ffData>
              </w:fldChar>
            </w:r>
            <w:r w:rsidR="00390881">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Pr>
                <w:rFonts w:ascii="Arial" w:hAnsi="Arial" w:cs="Arial"/>
                <w:sz w:val="16"/>
                <w:szCs w:val="16"/>
              </w:rPr>
              <w:fldChar w:fldCharType="end"/>
            </w:r>
          </w:p>
        </w:tc>
      </w:tr>
      <w:tr w:rsidR="00390881" w14:paraId="63DB8C64" w14:textId="77777777" w:rsidTr="007637B3">
        <w:trPr>
          <w:cantSplit/>
          <w:trHeight w:val="340"/>
        </w:trPr>
        <w:tc>
          <w:tcPr>
            <w:tcW w:w="534" w:type="dxa"/>
            <w:vMerge/>
            <w:tcBorders>
              <w:top w:val="single" w:sz="6" w:space="0" w:color="000000"/>
              <w:left w:val="single" w:sz="12" w:space="0" w:color="000000"/>
              <w:bottom w:val="single" w:sz="6" w:space="0" w:color="000000"/>
              <w:right w:val="single" w:sz="6" w:space="0" w:color="000000"/>
            </w:tcBorders>
            <w:vAlign w:val="center"/>
          </w:tcPr>
          <w:p w14:paraId="032A6731" w14:textId="77777777" w:rsidR="00390881" w:rsidRDefault="00390881" w:rsidP="00390881">
            <w:pPr>
              <w:outlineLvl w:val="0"/>
              <w:rPr>
                <w:rFonts w:ascii="Arial" w:hAnsi="Arial" w:cs="Arial"/>
                <w:sz w:val="16"/>
                <w:szCs w:val="16"/>
              </w:rPr>
            </w:pPr>
          </w:p>
        </w:tc>
        <w:tc>
          <w:tcPr>
            <w:tcW w:w="1244" w:type="dxa"/>
            <w:gridSpan w:val="3"/>
            <w:tcBorders>
              <w:top w:val="single" w:sz="6" w:space="0" w:color="000000"/>
              <w:left w:val="single" w:sz="6" w:space="0" w:color="000000"/>
              <w:bottom w:val="single" w:sz="6" w:space="0" w:color="000000"/>
              <w:right w:val="single" w:sz="6" w:space="0" w:color="000000"/>
            </w:tcBorders>
            <w:vAlign w:val="center"/>
          </w:tcPr>
          <w:p w14:paraId="0CC5844B" w14:textId="77777777" w:rsidR="00390881" w:rsidRDefault="00390881" w:rsidP="00390881">
            <w:pPr>
              <w:outlineLvl w:val="0"/>
              <w:rPr>
                <w:rFonts w:ascii="Arial" w:hAnsi="Arial" w:cs="Arial"/>
                <w:sz w:val="16"/>
                <w:szCs w:val="16"/>
              </w:rPr>
            </w:pPr>
            <w:r>
              <w:rPr>
                <w:rFonts w:ascii="Arial" w:hAnsi="Arial" w:cs="Arial"/>
                <w:sz w:val="16"/>
                <w:szCs w:val="16"/>
              </w:rPr>
              <w:t>Tel.</w:t>
            </w:r>
          </w:p>
        </w:tc>
        <w:tc>
          <w:tcPr>
            <w:tcW w:w="1390" w:type="dxa"/>
            <w:gridSpan w:val="3"/>
            <w:tcBorders>
              <w:top w:val="single" w:sz="6" w:space="0" w:color="000000"/>
              <w:left w:val="single" w:sz="6" w:space="0" w:color="000000"/>
              <w:bottom w:val="single" w:sz="6" w:space="0" w:color="000000"/>
              <w:right w:val="single" w:sz="6" w:space="0" w:color="000000"/>
            </w:tcBorders>
            <w:vAlign w:val="center"/>
          </w:tcPr>
          <w:p w14:paraId="1070DB49" w14:textId="77777777" w:rsidR="00390881" w:rsidRDefault="00BF1C5B" w:rsidP="00390881">
            <w:pPr>
              <w:outlineLvl w:val="0"/>
              <w:rPr>
                <w:rFonts w:ascii="Arial" w:hAnsi="Arial" w:cs="Arial"/>
                <w:sz w:val="16"/>
                <w:szCs w:val="16"/>
              </w:rPr>
            </w:pPr>
            <w:r>
              <w:rPr>
                <w:rFonts w:ascii="Arial" w:hAnsi="Arial" w:cs="Arial"/>
                <w:sz w:val="16"/>
                <w:szCs w:val="16"/>
              </w:rPr>
              <w:fldChar w:fldCharType="begin">
                <w:ffData>
                  <w:name w:val="Testo16"/>
                  <w:enabled/>
                  <w:calcOnExit w:val="0"/>
                  <w:textInput/>
                </w:ffData>
              </w:fldChar>
            </w:r>
            <w:r w:rsidR="00390881">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Pr>
                <w:rFonts w:ascii="Arial" w:hAnsi="Arial" w:cs="Arial"/>
                <w:sz w:val="16"/>
                <w:szCs w:val="16"/>
              </w:rPr>
              <w:fldChar w:fldCharType="end"/>
            </w:r>
          </w:p>
        </w:tc>
        <w:tc>
          <w:tcPr>
            <w:tcW w:w="757" w:type="dxa"/>
            <w:gridSpan w:val="2"/>
            <w:tcBorders>
              <w:top w:val="single" w:sz="6" w:space="0" w:color="000000"/>
              <w:left w:val="single" w:sz="6" w:space="0" w:color="000000"/>
              <w:bottom w:val="single" w:sz="6" w:space="0" w:color="000000"/>
              <w:right w:val="single" w:sz="6" w:space="0" w:color="000000"/>
            </w:tcBorders>
            <w:vAlign w:val="center"/>
          </w:tcPr>
          <w:p w14:paraId="5499462B" w14:textId="77777777" w:rsidR="00390881" w:rsidRDefault="00390881" w:rsidP="00390881">
            <w:pPr>
              <w:outlineLvl w:val="0"/>
              <w:rPr>
                <w:rFonts w:ascii="Arial" w:hAnsi="Arial" w:cs="Arial"/>
                <w:sz w:val="16"/>
                <w:szCs w:val="16"/>
              </w:rPr>
            </w:pPr>
            <w:r>
              <w:rPr>
                <w:rFonts w:ascii="Arial" w:hAnsi="Arial" w:cs="Arial"/>
                <w:sz w:val="16"/>
                <w:szCs w:val="16"/>
              </w:rPr>
              <w:t>Fax</w:t>
            </w:r>
          </w:p>
        </w:tc>
        <w:tc>
          <w:tcPr>
            <w:tcW w:w="2132" w:type="dxa"/>
            <w:gridSpan w:val="4"/>
            <w:tcBorders>
              <w:top w:val="single" w:sz="6" w:space="0" w:color="000000"/>
              <w:left w:val="single" w:sz="6" w:space="0" w:color="000000"/>
              <w:bottom w:val="single" w:sz="6" w:space="0" w:color="000000"/>
              <w:right w:val="single" w:sz="6" w:space="0" w:color="000000"/>
            </w:tcBorders>
            <w:vAlign w:val="center"/>
          </w:tcPr>
          <w:p w14:paraId="1725B53B" w14:textId="77777777" w:rsidR="00390881" w:rsidRDefault="00BF1C5B" w:rsidP="00390881">
            <w:pPr>
              <w:outlineLvl w:val="0"/>
              <w:rPr>
                <w:rFonts w:ascii="Arial" w:hAnsi="Arial" w:cs="Arial"/>
                <w:sz w:val="16"/>
                <w:szCs w:val="16"/>
              </w:rPr>
            </w:pPr>
            <w:r>
              <w:rPr>
                <w:rFonts w:ascii="Arial" w:hAnsi="Arial" w:cs="Arial"/>
                <w:sz w:val="16"/>
                <w:szCs w:val="16"/>
              </w:rPr>
              <w:fldChar w:fldCharType="begin">
                <w:ffData>
                  <w:name w:val="Testo17"/>
                  <w:enabled/>
                  <w:calcOnExit w:val="0"/>
                  <w:textInput/>
                </w:ffData>
              </w:fldChar>
            </w:r>
            <w:r w:rsidR="00390881">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Pr>
                <w:rFonts w:ascii="Arial" w:hAnsi="Arial" w:cs="Arial"/>
                <w:sz w:val="16"/>
                <w:szCs w:val="16"/>
              </w:rPr>
              <w:fldChar w:fldCharType="end"/>
            </w:r>
          </w:p>
        </w:tc>
        <w:tc>
          <w:tcPr>
            <w:tcW w:w="1083" w:type="dxa"/>
            <w:gridSpan w:val="3"/>
            <w:tcBorders>
              <w:top w:val="single" w:sz="6" w:space="0" w:color="000000"/>
              <w:left w:val="single" w:sz="6" w:space="0" w:color="000000"/>
              <w:bottom w:val="single" w:sz="6" w:space="0" w:color="000000"/>
              <w:right w:val="single" w:sz="6" w:space="0" w:color="000000"/>
            </w:tcBorders>
            <w:vAlign w:val="center"/>
          </w:tcPr>
          <w:p w14:paraId="1CA64CE3" w14:textId="77777777" w:rsidR="00390881" w:rsidRDefault="00390881" w:rsidP="00390881">
            <w:pPr>
              <w:outlineLvl w:val="0"/>
              <w:rPr>
                <w:rFonts w:ascii="Arial" w:hAnsi="Arial" w:cs="Arial"/>
                <w:sz w:val="16"/>
                <w:szCs w:val="16"/>
              </w:rPr>
            </w:pPr>
            <w:r>
              <w:rPr>
                <w:rFonts w:ascii="Arial" w:hAnsi="Arial" w:cs="Arial"/>
                <w:sz w:val="16"/>
                <w:szCs w:val="16"/>
              </w:rPr>
              <w:t>Cod. fisc.</w:t>
            </w:r>
          </w:p>
        </w:tc>
        <w:tc>
          <w:tcPr>
            <w:tcW w:w="2580" w:type="dxa"/>
            <w:gridSpan w:val="4"/>
            <w:tcBorders>
              <w:top w:val="single" w:sz="6" w:space="0" w:color="000000"/>
              <w:left w:val="single" w:sz="6" w:space="0" w:color="000000"/>
              <w:bottom w:val="single" w:sz="6" w:space="0" w:color="000000"/>
              <w:right w:val="single" w:sz="12" w:space="0" w:color="000000"/>
            </w:tcBorders>
            <w:vAlign w:val="center"/>
          </w:tcPr>
          <w:p w14:paraId="32E059A3" w14:textId="77777777" w:rsidR="00390881" w:rsidRDefault="00BF1C5B" w:rsidP="00390881">
            <w:pPr>
              <w:outlineLvl w:val="0"/>
              <w:rPr>
                <w:rFonts w:ascii="Arial" w:hAnsi="Arial" w:cs="Arial"/>
                <w:sz w:val="16"/>
                <w:szCs w:val="16"/>
              </w:rPr>
            </w:pPr>
            <w:r>
              <w:rPr>
                <w:rFonts w:ascii="Arial" w:hAnsi="Arial" w:cs="Arial"/>
                <w:sz w:val="16"/>
                <w:szCs w:val="16"/>
              </w:rPr>
              <w:fldChar w:fldCharType="begin">
                <w:ffData>
                  <w:name w:val="Testo295"/>
                  <w:enabled/>
                  <w:calcOnExit w:val="0"/>
                  <w:textInput>
                    <w:maxLength w:val="16"/>
                  </w:textInput>
                </w:ffData>
              </w:fldChar>
            </w:r>
            <w:r w:rsidR="00390881">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Pr>
                <w:rFonts w:ascii="Arial" w:hAnsi="Arial" w:cs="Arial"/>
                <w:sz w:val="16"/>
                <w:szCs w:val="16"/>
              </w:rPr>
              <w:fldChar w:fldCharType="end"/>
            </w:r>
          </w:p>
        </w:tc>
      </w:tr>
      <w:tr w:rsidR="00390881" w14:paraId="719EBD7E" w14:textId="77777777" w:rsidTr="007637B3">
        <w:trPr>
          <w:cantSplit/>
          <w:trHeight w:val="340"/>
        </w:trPr>
        <w:tc>
          <w:tcPr>
            <w:tcW w:w="534" w:type="dxa"/>
            <w:vMerge w:val="restart"/>
            <w:tcBorders>
              <w:top w:val="single" w:sz="6" w:space="0" w:color="000000"/>
              <w:left w:val="single" w:sz="12" w:space="0" w:color="000000"/>
              <w:bottom w:val="single" w:sz="6" w:space="0" w:color="000000"/>
              <w:right w:val="single" w:sz="6" w:space="0" w:color="000000"/>
            </w:tcBorders>
            <w:vAlign w:val="center"/>
          </w:tcPr>
          <w:p w14:paraId="78A5D1C9" w14:textId="77777777" w:rsidR="00390881" w:rsidRDefault="00390881" w:rsidP="00390881">
            <w:pPr>
              <w:ind w:right="-108"/>
              <w:outlineLvl w:val="0"/>
              <w:rPr>
                <w:rFonts w:ascii="Arial" w:hAnsi="Arial" w:cs="Arial"/>
                <w:b/>
                <w:sz w:val="16"/>
                <w:szCs w:val="16"/>
              </w:rPr>
            </w:pPr>
            <w:r>
              <w:rPr>
                <w:rFonts w:ascii="Arial" w:hAnsi="Arial" w:cs="Arial"/>
                <w:b/>
                <w:sz w:val="16"/>
                <w:szCs w:val="16"/>
              </w:rPr>
              <w:t>A2</w:t>
            </w:r>
          </w:p>
        </w:tc>
        <w:tc>
          <w:tcPr>
            <w:tcW w:w="9186" w:type="dxa"/>
            <w:gridSpan w:val="19"/>
            <w:tcBorders>
              <w:top w:val="single" w:sz="6" w:space="0" w:color="000000"/>
              <w:left w:val="single" w:sz="6" w:space="0" w:color="000000"/>
              <w:bottom w:val="single" w:sz="6" w:space="0" w:color="000000"/>
              <w:right w:val="single" w:sz="12" w:space="0" w:color="000000"/>
            </w:tcBorders>
            <w:vAlign w:val="center"/>
          </w:tcPr>
          <w:p w14:paraId="0C6DF6B9" w14:textId="77777777" w:rsidR="00390881" w:rsidRDefault="00390881" w:rsidP="00390881">
            <w:pPr>
              <w:rPr>
                <w:rFonts w:ascii="Arial" w:hAnsi="Arial" w:cs="Arial"/>
                <w:sz w:val="16"/>
                <w:szCs w:val="16"/>
              </w:rPr>
            </w:pPr>
            <w:r>
              <w:rPr>
                <w:rFonts w:ascii="Arial" w:hAnsi="Arial" w:cs="Arial"/>
                <w:b/>
                <w:sz w:val="16"/>
                <w:szCs w:val="16"/>
              </w:rPr>
              <w:t>IN QUALITA’ DI</w:t>
            </w:r>
          </w:p>
        </w:tc>
      </w:tr>
      <w:tr w:rsidR="00390881" w14:paraId="29DFD348" w14:textId="77777777" w:rsidTr="007637B3">
        <w:trPr>
          <w:cantSplit/>
          <w:trHeight w:val="340"/>
        </w:trPr>
        <w:tc>
          <w:tcPr>
            <w:tcW w:w="534" w:type="dxa"/>
            <w:vMerge/>
            <w:tcBorders>
              <w:top w:val="single" w:sz="6" w:space="0" w:color="000000"/>
              <w:left w:val="single" w:sz="12" w:space="0" w:color="000000"/>
              <w:bottom w:val="single" w:sz="6" w:space="0" w:color="000000"/>
              <w:right w:val="single" w:sz="6" w:space="0" w:color="000000"/>
            </w:tcBorders>
            <w:vAlign w:val="center"/>
          </w:tcPr>
          <w:p w14:paraId="71D88401" w14:textId="77777777" w:rsidR="00390881" w:rsidRDefault="00390881" w:rsidP="00390881">
            <w:pPr>
              <w:outlineLvl w:val="0"/>
              <w:rPr>
                <w:rFonts w:ascii="Arial" w:hAnsi="Arial" w:cs="Arial"/>
                <w:b/>
                <w:sz w:val="16"/>
                <w:szCs w:val="16"/>
              </w:rPr>
            </w:pPr>
          </w:p>
        </w:tc>
        <w:tc>
          <w:tcPr>
            <w:tcW w:w="4686" w:type="dxa"/>
            <w:gridSpan w:val="11"/>
            <w:tcBorders>
              <w:top w:val="single" w:sz="6" w:space="0" w:color="000000"/>
              <w:left w:val="single" w:sz="6" w:space="0" w:color="000000"/>
              <w:bottom w:val="single" w:sz="6" w:space="0" w:color="000000"/>
              <w:right w:val="single" w:sz="6" w:space="0" w:color="000000"/>
            </w:tcBorders>
            <w:vAlign w:val="center"/>
          </w:tcPr>
          <w:p w14:paraId="1A4D16AC" w14:textId="77777777" w:rsidR="00390881" w:rsidRDefault="00BF1C5B" w:rsidP="00390881">
            <w:pPr>
              <w:rPr>
                <w:rFonts w:ascii="Arial" w:hAnsi="Arial" w:cs="Arial"/>
                <w:sz w:val="16"/>
                <w:szCs w:val="16"/>
              </w:rPr>
            </w:pPr>
            <w:r>
              <w:rPr>
                <w:rFonts w:ascii="Arial" w:hAnsi="Arial" w:cs="Arial"/>
                <w:sz w:val="16"/>
                <w:szCs w:val="16"/>
              </w:rPr>
              <w:fldChar w:fldCharType="begin">
                <w:ffData>
                  <w:name w:val="Controllo24"/>
                  <w:enabled/>
                  <w:calcOnExit w:val="0"/>
                  <w:checkBox>
                    <w:size w:val="20"/>
                    <w:default w:val="0"/>
                  </w:checkBox>
                </w:ffData>
              </w:fldChar>
            </w:r>
            <w:r w:rsidR="00390881">
              <w:rPr>
                <w:rFonts w:ascii="Arial" w:hAnsi="Arial" w:cs="Arial"/>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r w:rsidR="00390881">
              <w:rPr>
                <w:rFonts w:ascii="Arial" w:hAnsi="Arial" w:cs="Arial"/>
                <w:sz w:val="16"/>
                <w:szCs w:val="16"/>
              </w:rPr>
              <w:t xml:space="preserve"> Legale Rappresentante</w:t>
            </w:r>
          </w:p>
        </w:tc>
        <w:tc>
          <w:tcPr>
            <w:tcW w:w="4500" w:type="dxa"/>
            <w:gridSpan w:val="8"/>
            <w:tcBorders>
              <w:top w:val="single" w:sz="6" w:space="0" w:color="000000"/>
              <w:left w:val="single" w:sz="6" w:space="0" w:color="000000"/>
              <w:bottom w:val="single" w:sz="6" w:space="0" w:color="000000"/>
              <w:right w:val="single" w:sz="12" w:space="0" w:color="000000"/>
            </w:tcBorders>
            <w:vAlign w:val="center"/>
          </w:tcPr>
          <w:p w14:paraId="1A6B8526" w14:textId="77777777" w:rsidR="00390881" w:rsidRDefault="00BF1C5B" w:rsidP="00390881">
            <w:pPr>
              <w:rPr>
                <w:rFonts w:ascii="Arial" w:hAnsi="Arial" w:cs="Arial"/>
                <w:sz w:val="16"/>
                <w:szCs w:val="16"/>
              </w:rPr>
            </w:pPr>
            <w:r>
              <w:rPr>
                <w:rFonts w:ascii="Arial" w:hAnsi="Arial" w:cs="Arial"/>
                <w:sz w:val="16"/>
                <w:szCs w:val="16"/>
              </w:rPr>
              <w:fldChar w:fldCharType="begin">
                <w:ffData>
                  <w:name w:val="Controllo25"/>
                  <w:enabled/>
                  <w:calcOnExit w:val="0"/>
                  <w:checkBox>
                    <w:size w:val="20"/>
                    <w:default w:val="0"/>
                  </w:checkBox>
                </w:ffData>
              </w:fldChar>
            </w:r>
            <w:r w:rsidR="00390881">
              <w:rPr>
                <w:rFonts w:ascii="Arial" w:hAnsi="Arial" w:cs="Arial"/>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r w:rsidR="00390881">
              <w:rPr>
                <w:rFonts w:ascii="Arial" w:hAnsi="Arial" w:cs="Arial"/>
                <w:sz w:val="16"/>
                <w:szCs w:val="16"/>
              </w:rPr>
              <w:t xml:space="preserve"> Presidente</w:t>
            </w:r>
          </w:p>
        </w:tc>
      </w:tr>
      <w:tr w:rsidR="00390881" w14:paraId="07A9497B" w14:textId="77777777" w:rsidTr="007637B3">
        <w:trPr>
          <w:cantSplit/>
          <w:trHeight w:val="340"/>
        </w:trPr>
        <w:tc>
          <w:tcPr>
            <w:tcW w:w="534" w:type="dxa"/>
            <w:vMerge/>
            <w:tcBorders>
              <w:top w:val="single" w:sz="6" w:space="0" w:color="000000"/>
              <w:left w:val="single" w:sz="12" w:space="0" w:color="000000"/>
              <w:bottom w:val="single" w:sz="6" w:space="0" w:color="000000"/>
              <w:right w:val="single" w:sz="6" w:space="0" w:color="000000"/>
            </w:tcBorders>
            <w:vAlign w:val="center"/>
          </w:tcPr>
          <w:p w14:paraId="0AB927C8" w14:textId="77777777" w:rsidR="00390881" w:rsidRDefault="00390881" w:rsidP="00390881">
            <w:pPr>
              <w:outlineLvl w:val="0"/>
              <w:rPr>
                <w:rFonts w:ascii="Arial" w:hAnsi="Arial" w:cs="Arial"/>
                <w:sz w:val="16"/>
                <w:szCs w:val="16"/>
              </w:rPr>
            </w:pPr>
          </w:p>
        </w:tc>
        <w:tc>
          <w:tcPr>
            <w:tcW w:w="9186" w:type="dxa"/>
            <w:gridSpan w:val="19"/>
            <w:tcBorders>
              <w:top w:val="single" w:sz="6" w:space="0" w:color="000000"/>
              <w:left w:val="single" w:sz="6" w:space="0" w:color="000000"/>
              <w:bottom w:val="single" w:sz="6" w:space="0" w:color="000000"/>
              <w:right w:val="single" w:sz="12" w:space="0" w:color="000000"/>
            </w:tcBorders>
            <w:vAlign w:val="center"/>
          </w:tcPr>
          <w:p w14:paraId="7C37E717" w14:textId="77777777" w:rsidR="00390881" w:rsidRDefault="00BF1C5B" w:rsidP="00390881">
            <w:pPr>
              <w:ind w:left="252" w:hanging="252"/>
              <w:rPr>
                <w:rFonts w:ascii="Arial" w:hAnsi="Arial" w:cs="Arial"/>
                <w:sz w:val="16"/>
                <w:szCs w:val="16"/>
              </w:rPr>
            </w:pPr>
            <w:r>
              <w:rPr>
                <w:rFonts w:ascii="Arial" w:hAnsi="Arial" w:cs="Arial"/>
                <w:sz w:val="16"/>
                <w:szCs w:val="16"/>
              </w:rPr>
              <w:fldChar w:fldCharType="begin">
                <w:ffData>
                  <w:name w:val="Controllo26"/>
                  <w:enabled/>
                  <w:calcOnExit w:val="0"/>
                  <w:checkBox>
                    <w:size w:val="20"/>
                    <w:default w:val="0"/>
                  </w:checkBox>
                </w:ffData>
              </w:fldChar>
            </w:r>
            <w:r w:rsidR="00390881">
              <w:rPr>
                <w:rFonts w:ascii="Arial" w:hAnsi="Arial" w:cs="Arial"/>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r w:rsidR="00390881">
              <w:rPr>
                <w:rFonts w:ascii="Arial" w:hAnsi="Arial" w:cs="Arial"/>
                <w:sz w:val="16"/>
                <w:szCs w:val="16"/>
              </w:rPr>
              <w:t xml:space="preserve"> Altro (da specificare) </w:t>
            </w:r>
            <w:r>
              <w:rPr>
                <w:rFonts w:ascii="Arial" w:hAnsi="Arial" w:cs="Arial"/>
                <w:sz w:val="16"/>
                <w:szCs w:val="16"/>
                <w:u w:val="single"/>
              </w:rPr>
              <w:fldChar w:fldCharType="begin">
                <w:ffData>
                  <w:name w:val="Testo39"/>
                  <w:enabled/>
                  <w:calcOnExit w:val="0"/>
                  <w:textInput/>
                </w:ffData>
              </w:fldChar>
            </w:r>
            <w:r w:rsidR="00390881">
              <w:rPr>
                <w:rFonts w:ascii="Arial" w:hAnsi="Arial" w:cs="Arial"/>
                <w:sz w:val="16"/>
                <w:szCs w:val="16"/>
                <w:u w:val="single"/>
              </w:rPr>
              <w:instrText xml:space="preserve"> FORMTEXT </w:instrText>
            </w:r>
            <w:r>
              <w:rPr>
                <w:rFonts w:ascii="Arial" w:hAnsi="Arial" w:cs="Arial"/>
                <w:sz w:val="16"/>
                <w:szCs w:val="16"/>
                <w:u w:val="single"/>
              </w:rPr>
            </w:r>
            <w:r>
              <w:rPr>
                <w:rFonts w:ascii="Arial" w:hAnsi="Arial" w:cs="Arial"/>
                <w:sz w:val="16"/>
                <w:szCs w:val="16"/>
                <w:u w:val="single"/>
              </w:rPr>
              <w:fldChar w:fldCharType="separate"/>
            </w:r>
            <w:r w:rsidR="00390881">
              <w:rPr>
                <w:rFonts w:ascii="Arial" w:hAnsi="Arial" w:cs="Arial"/>
                <w:noProof/>
                <w:sz w:val="16"/>
                <w:szCs w:val="16"/>
                <w:u w:val="single"/>
              </w:rPr>
              <w:t> </w:t>
            </w:r>
            <w:r w:rsidR="00390881">
              <w:rPr>
                <w:rFonts w:ascii="Arial" w:hAnsi="Arial" w:cs="Arial"/>
                <w:noProof/>
                <w:sz w:val="16"/>
                <w:szCs w:val="16"/>
                <w:u w:val="single"/>
              </w:rPr>
              <w:t> </w:t>
            </w:r>
            <w:r w:rsidR="00390881">
              <w:rPr>
                <w:rFonts w:ascii="Arial" w:hAnsi="Arial" w:cs="Arial"/>
                <w:noProof/>
                <w:sz w:val="16"/>
                <w:szCs w:val="16"/>
                <w:u w:val="single"/>
              </w:rPr>
              <w:t> </w:t>
            </w:r>
            <w:r w:rsidR="00390881">
              <w:rPr>
                <w:rFonts w:ascii="Arial" w:hAnsi="Arial" w:cs="Arial"/>
                <w:noProof/>
                <w:sz w:val="16"/>
                <w:szCs w:val="16"/>
                <w:u w:val="single"/>
              </w:rPr>
              <w:t> </w:t>
            </w:r>
            <w:r w:rsidR="00390881">
              <w:rPr>
                <w:rFonts w:ascii="Arial" w:hAnsi="Arial" w:cs="Arial"/>
                <w:noProof/>
                <w:sz w:val="16"/>
                <w:szCs w:val="16"/>
                <w:u w:val="single"/>
              </w:rPr>
              <w:t> </w:t>
            </w:r>
            <w:r>
              <w:rPr>
                <w:rFonts w:ascii="Arial" w:hAnsi="Arial" w:cs="Arial"/>
                <w:sz w:val="16"/>
                <w:szCs w:val="16"/>
                <w:u w:val="single"/>
              </w:rPr>
              <w:fldChar w:fldCharType="end"/>
            </w:r>
            <w:r>
              <w:rPr>
                <w:rFonts w:ascii="Arial" w:hAnsi="Arial" w:cs="Arial"/>
                <w:sz w:val="16"/>
                <w:szCs w:val="16"/>
                <w:u w:val="single"/>
              </w:rPr>
              <w:fldChar w:fldCharType="begin">
                <w:ffData>
                  <w:name w:val="Testo41"/>
                  <w:enabled/>
                  <w:calcOnExit w:val="0"/>
                  <w:textInput/>
                </w:ffData>
              </w:fldChar>
            </w:r>
            <w:r w:rsidR="00390881">
              <w:rPr>
                <w:rFonts w:ascii="Arial" w:hAnsi="Arial" w:cs="Arial"/>
                <w:sz w:val="16"/>
                <w:szCs w:val="16"/>
                <w:u w:val="single"/>
              </w:rPr>
              <w:instrText xml:space="preserve"> FORMTEXT </w:instrText>
            </w:r>
            <w:r>
              <w:rPr>
                <w:rFonts w:ascii="Arial" w:hAnsi="Arial" w:cs="Arial"/>
                <w:sz w:val="16"/>
                <w:szCs w:val="16"/>
                <w:u w:val="single"/>
              </w:rPr>
            </w:r>
            <w:r>
              <w:rPr>
                <w:rFonts w:ascii="Arial" w:hAnsi="Arial" w:cs="Arial"/>
                <w:sz w:val="16"/>
                <w:szCs w:val="16"/>
                <w:u w:val="single"/>
              </w:rPr>
              <w:fldChar w:fldCharType="separate"/>
            </w:r>
            <w:r w:rsidR="00390881">
              <w:rPr>
                <w:rFonts w:ascii="Arial" w:hAnsi="Arial" w:cs="Arial"/>
                <w:noProof/>
                <w:sz w:val="16"/>
                <w:szCs w:val="16"/>
                <w:u w:val="single"/>
              </w:rPr>
              <w:t> </w:t>
            </w:r>
            <w:r w:rsidR="00390881">
              <w:rPr>
                <w:rFonts w:ascii="Arial" w:hAnsi="Arial" w:cs="Arial"/>
                <w:noProof/>
                <w:sz w:val="16"/>
                <w:szCs w:val="16"/>
                <w:u w:val="single"/>
              </w:rPr>
              <w:t> </w:t>
            </w:r>
            <w:r w:rsidR="00390881">
              <w:rPr>
                <w:rFonts w:ascii="Arial" w:hAnsi="Arial" w:cs="Arial"/>
                <w:noProof/>
                <w:sz w:val="16"/>
                <w:szCs w:val="16"/>
                <w:u w:val="single"/>
              </w:rPr>
              <w:t> </w:t>
            </w:r>
            <w:r w:rsidR="00390881">
              <w:rPr>
                <w:rFonts w:ascii="Arial" w:hAnsi="Arial" w:cs="Arial"/>
                <w:noProof/>
                <w:sz w:val="16"/>
                <w:szCs w:val="16"/>
                <w:u w:val="single"/>
              </w:rPr>
              <w:t> </w:t>
            </w:r>
            <w:r w:rsidR="00390881">
              <w:rPr>
                <w:rFonts w:ascii="Arial" w:hAnsi="Arial" w:cs="Arial"/>
                <w:noProof/>
                <w:sz w:val="16"/>
                <w:szCs w:val="16"/>
                <w:u w:val="single"/>
              </w:rPr>
              <w:t> </w:t>
            </w:r>
            <w:r>
              <w:rPr>
                <w:rFonts w:ascii="Arial" w:hAnsi="Arial" w:cs="Arial"/>
                <w:sz w:val="16"/>
                <w:szCs w:val="16"/>
                <w:u w:val="single"/>
              </w:rPr>
              <w:fldChar w:fldCharType="end"/>
            </w:r>
            <w:r>
              <w:rPr>
                <w:rFonts w:ascii="Arial" w:hAnsi="Arial" w:cs="Arial"/>
                <w:sz w:val="16"/>
                <w:szCs w:val="16"/>
                <w:u w:val="single"/>
              </w:rPr>
              <w:fldChar w:fldCharType="begin">
                <w:ffData>
                  <w:name w:val="Testo42"/>
                  <w:enabled/>
                  <w:calcOnExit w:val="0"/>
                  <w:textInput/>
                </w:ffData>
              </w:fldChar>
            </w:r>
            <w:r w:rsidR="00390881">
              <w:rPr>
                <w:rFonts w:ascii="Arial" w:hAnsi="Arial" w:cs="Arial"/>
                <w:sz w:val="16"/>
                <w:szCs w:val="16"/>
                <w:u w:val="single"/>
              </w:rPr>
              <w:instrText xml:space="preserve"> FORMTEXT </w:instrText>
            </w:r>
            <w:r>
              <w:rPr>
                <w:rFonts w:ascii="Arial" w:hAnsi="Arial" w:cs="Arial"/>
                <w:sz w:val="16"/>
                <w:szCs w:val="16"/>
                <w:u w:val="single"/>
              </w:rPr>
            </w:r>
            <w:r>
              <w:rPr>
                <w:rFonts w:ascii="Arial" w:hAnsi="Arial" w:cs="Arial"/>
                <w:sz w:val="16"/>
                <w:szCs w:val="16"/>
                <w:u w:val="single"/>
              </w:rPr>
              <w:fldChar w:fldCharType="separate"/>
            </w:r>
            <w:r w:rsidR="00390881">
              <w:rPr>
                <w:rFonts w:ascii="Arial" w:hAnsi="Arial" w:cs="Arial"/>
                <w:noProof/>
                <w:sz w:val="16"/>
                <w:szCs w:val="16"/>
                <w:u w:val="single"/>
              </w:rPr>
              <w:t> </w:t>
            </w:r>
            <w:r w:rsidR="00390881">
              <w:rPr>
                <w:rFonts w:ascii="Arial" w:hAnsi="Arial" w:cs="Arial"/>
                <w:noProof/>
                <w:sz w:val="16"/>
                <w:szCs w:val="16"/>
                <w:u w:val="single"/>
              </w:rPr>
              <w:t> </w:t>
            </w:r>
            <w:r w:rsidR="00390881">
              <w:rPr>
                <w:rFonts w:ascii="Arial" w:hAnsi="Arial" w:cs="Arial"/>
                <w:noProof/>
                <w:sz w:val="16"/>
                <w:szCs w:val="16"/>
                <w:u w:val="single"/>
              </w:rPr>
              <w:t> </w:t>
            </w:r>
            <w:r w:rsidR="00390881">
              <w:rPr>
                <w:rFonts w:ascii="Arial" w:hAnsi="Arial" w:cs="Arial"/>
                <w:noProof/>
                <w:sz w:val="16"/>
                <w:szCs w:val="16"/>
                <w:u w:val="single"/>
              </w:rPr>
              <w:t> </w:t>
            </w:r>
            <w:r w:rsidR="00390881">
              <w:rPr>
                <w:rFonts w:ascii="Arial" w:hAnsi="Arial" w:cs="Arial"/>
                <w:noProof/>
                <w:sz w:val="16"/>
                <w:szCs w:val="16"/>
                <w:u w:val="single"/>
              </w:rPr>
              <w:t> </w:t>
            </w:r>
            <w:r>
              <w:rPr>
                <w:rFonts w:ascii="Arial" w:hAnsi="Arial" w:cs="Arial"/>
                <w:sz w:val="16"/>
                <w:szCs w:val="16"/>
                <w:u w:val="single"/>
              </w:rPr>
              <w:fldChar w:fldCharType="end"/>
            </w:r>
            <w:r>
              <w:rPr>
                <w:rFonts w:ascii="Arial" w:hAnsi="Arial" w:cs="Arial"/>
                <w:sz w:val="16"/>
                <w:szCs w:val="16"/>
                <w:u w:val="single"/>
              </w:rPr>
              <w:fldChar w:fldCharType="begin">
                <w:ffData>
                  <w:name w:val="Testo43"/>
                  <w:enabled/>
                  <w:calcOnExit w:val="0"/>
                  <w:textInput/>
                </w:ffData>
              </w:fldChar>
            </w:r>
            <w:r w:rsidR="00390881">
              <w:rPr>
                <w:rFonts w:ascii="Arial" w:hAnsi="Arial" w:cs="Arial"/>
                <w:sz w:val="16"/>
                <w:szCs w:val="16"/>
                <w:u w:val="single"/>
              </w:rPr>
              <w:instrText xml:space="preserve"> FORMTEXT </w:instrText>
            </w:r>
            <w:r>
              <w:rPr>
                <w:rFonts w:ascii="Arial" w:hAnsi="Arial" w:cs="Arial"/>
                <w:sz w:val="16"/>
                <w:szCs w:val="16"/>
                <w:u w:val="single"/>
              </w:rPr>
            </w:r>
            <w:r>
              <w:rPr>
                <w:rFonts w:ascii="Arial" w:hAnsi="Arial" w:cs="Arial"/>
                <w:sz w:val="16"/>
                <w:szCs w:val="16"/>
                <w:u w:val="single"/>
              </w:rPr>
              <w:fldChar w:fldCharType="separate"/>
            </w:r>
            <w:r w:rsidR="00390881">
              <w:rPr>
                <w:rFonts w:ascii="Arial" w:hAnsi="Arial" w:cs="Arial"/>
                <w:noProof/>
                <w:sz w:val="16"/>
                <w:szCs w:val="16"/>
                <w:u w:val="single"/>
              </w:rPr>
              <w:t> </w:t>
            </w:r>
            <w:r w:rsidR="00390881">
              <w:rPr>
                <w:rFonts w:ascii="Arial" w:hAnsi="Arial" w:cs="Arial"/>
                <w:noProof/>
                <w:sz w:val="16"/>
                <w:szCs w:val="16"/>
                <w:u w:val="single"/>
              </w:rPr>
              <w:t> </w:t>
            </w:r>
            <w:r w:rsidR="00390881">
              <w:rPr>
                <w:rFonts w:ascii="Arial" w:hAnsi="Arial" w:cs="Arial"/>
                <w:noProof/>
                <w:sz w:val="16"/>
                <w:szCs w:val="16"/>
                <w:u w:val="single"/>
              </w:rPr>
              <w:t> </w:t>
            </w:r>
            <w:r w:rsidR="00390881">
              <w:rPr>
                <w:rFonts w:ascii="Arial" w:hAnsi="Arial" w:cs="Arial"/>
                <w:noProof/>
                <w:sz w:val="16"/>
                <w:szCs w:val="16"/>
                <w:u w:val="single"/>
              </w:rPr>
              <w:t> </w:t>
            </w:r>
            <w:r w:rsidR="00390881">
              <w:rPr>
                <w:rFonts w:ascii="Arial" w:hAnsi="Arial" w:cs="Arial"/>
                <w:noProof/>
                <w:sz w:val="16"/>
                <w:szCs w:val="16"/>
                <w:u w:val="single"/>
              </w:rPr>
              <w:t> </w:t>
            </w:r>
            <w:r>
              <w:rPr>
                <w:rFonts w:ascii="Arial" w:hAnsi="Arial" w:cs="Arial"/>
                <w:sz w:val="16"/>
                <w:szCs w:val="16"/>
                <w:u w:val="single"/>
              </w:rPr>
              <w:fldChar w:fldCharType="end"/>
            </w:r>
          </w:p>
        </w:tc>
      </w:tr>
      <w:tr w:rsidR="00390881" w14:paraId="18D33AF2" w14:textId="77777777" w:rsidTr="007637B3">
        <w:trPr>
          <w:cantSplit/>
          <w:trHeight w:val="340"/>
        </w:trPr>
        <w:tc>
          <w:tcPr>
            <w:tcW w:w="534" w:type="dxa"/>
            <w:vMerge w:val="restart"/>
            <w:tcBorders>
              <w:top w:val="single" w:sz="6" w:space="0" w:color="000000"/>
              <w:left w:val="single" w:sz="12" w:space="0" w:color="000000"/>
              <w:bottom w:val="single" w:sz="6" w:space="0" w:color="000000"/>
              <w:right w:val="single" w:sz="6" w:space="0" w:color="000000"/>
            </w:tcBorders>
            <w:vAlign w:val="center"/>
          </w:tcPr>
          <w:p w14:paraId="0474AB5C" w14:textId="77777777" w:rsidR="00390881" w:rsidRDefault="00390881" w:rsidP="00390881">
            <w:pPr>
              <w:pStyle w:val="Titolo8"/>
              <w:jc w:val="left"/>
            </w:pPr>
            <w:r>
              <w:t>A3</w:t>
            </w:r>
          </w:p>
        </w:tc>
        <w:tc>
          <w:tcPr>
            <w:tcW w:w="9186" w:type="dxa"/>
            <w:gridSpan w:val="19"/>
            <w:tcBorders>
              <w:top w:val="single" w:sz="6" w:space="0" w:color="000000"/>
              <w:left w:val="single" w:sz="6" w:space="0" w:color="000000"/>
              <w:bottom w:val="single" w:sz="6" w:space="0" w:color="000000"/>
              <w:right w:val="single" w:sz="12" w:space="0" w:color="000000"/>
            </w:tcBorders>
            <w:vAlign w:val="center"/>
          </w:tcPr>
          <w:p w14:paraId="0ADE9A54" w14:textId="77777777" w:rsidR="00390881" w:rsidRDefault="00390881" w:rsidP="00390881">
            <w:pPr>
              <w:outlineLvl w:val="0"/>
              <w:rPr>
                <w:rFonts w:ascii="Arial" w:hAnsi="Arial" w:cs="Arial"/>
                <w:sz w:val="16"/>
                <w:szCs w:val="16"/>
              </w:rPr>
            </w:pPr>
            <w:r>
              <w:rPr>
                <w:rFonts w:ascii="Arial" w:hAnsi="Arial" w:cs="Arial"/>
                <w:b/>
                <w:sz w:val="16"/>
                <w:szCs w:val="16"/>
              </w:rPr>
              <w:t>DELLA</w:t>
            </w:r>
          </w:p>
        </w:tc>
      </w:tr>
      <w:tr w:rsidR="00390881" w14:paraId="02987BFC" w14:textId="77777777" w:rsidTr="007637B3">
        <w:trPr>
          <w:cantSplit/>
          <w:trHeight w:val="340"/>
        </w:trPr>
        <w:tc>
          <w:tcPr>
            <w:tcW w:w="534" w:type="dxa"/>
            <w:vMerge/>
            <w:tcBorders>
              <w:top w:val="single" w:sz="6" w:space="0" w:color="000000"/>
              <w:left w:val="single" w:sz="12" w:space="0" w:color="000000"/>
              <w:bottom w:val="single" w:sz="6" w:space="0" w:color="000000"/>
              <w:right w:val="single" w:sz="6" w:space="0" w:color="000000"/>
            </w:tcBorders>
            <w:vAlign w:val="center"/>
          </w:tcPr>
          <w:p w14:paraId="7A8912C1" w14:textId="77777777" w:rsidR="00390881" w:rsidRDefault="00390881" w:rsidP="00390881">
            <w:pPr>
              <w:outlineLvl w:val="0"/>
              <w:rPr>
                <w:rFonts w:ascii="Arial" w:hAnsi="Arial" w:cs="Arial"/>
                <w:sz w:val="16"/>
                <w:szCs w:val="16"/>
              </w:rPr>
            </w:pPr>
          </w:p>
        </w:tc>
        <w:tc>
          <w:tcPr>
            <w:tcW w:w="1578" w:type="dxa"/>
            <w:gridSpan w:val="5"/>
            <w:tcBorders>
              <w:top w:val="single" w:sz="6" w:space="0" w:color="000000"/>
              <w:left w:val="single" w:sz="6" w:space="0" w:color="000000"/>
              <w:bottom w:val="single" w:sz="6" w:space="0" w:color="000000"/>
              <w:right w:val="single" w:sz="6" w:space="0" w:color="000000"/>
            </w:tcBorders>
            <w:vAlign w:val="center"/>
          </w:tcPr>
          <w:p w14:paraId="77A162D5" w14:textId="77777777" w:rsidR="00390881" w:rsidRDefault="00390881" w:rsidP="00390881">
            <w:pPr>
              <w:outlineLvl w:val="0"/>
              <w:rPr>
                <w:rFonts w:ascii="Arial" w:hAnsi="Arial" w:cs="Arial"/>
                <w:sz w:val="16"/>
                <w:szCs w:val="16"/>
              </w:rPr>
            </w:pPr>
            <w:r>
              <w:rPr>
                <w:rFonts w:ascii="Arial" w:hAnsi="Arial" w:cs="Arial"/>
                <w:sz w:val="16"/>
                <w:szCs w:val="16"/>
              </w:rPr>
              <w:t>Forma giuridica</w:t>
            </w:r>
            <w:r>
              <w:rPr>
                <w:rStyle w:val="Rimandonotaapidipagina"/>
                <w:rFonts w:ascii="Arial" w:hAnsi="Arial" w:cs="Arial"/>
                <w:sz w:val="16"/>
                <w:szCs w:val="16"/>
              </w:rPr>
              <w:footnoteReference w:id="1"/>
            </w:r>
          </w:p>
        </w:tc>
        <w:tc>
          <w:tcPr>
            <w:tcW w:w="1784" w:type="dxa"/>
            <w:gridSpan w:val="2"/>
            <w:tcBorders>
              <w:top w:val="single" w:sz="6" w:space="0" w:color="000000"/>
              <w:left w:val="single" w:sz="6" w:space="0" w:color="000000"/>
              <w:bottom w:val="single" w:sz="6" w:space="0" w:color="000000"/>
              <w:right w:val="single" w:sz="6" w:space="0" w:color="000000"/>
            </w:tcBorders>
            <w:vAlign w:val="center"/>
          </w:tcPr>
          <w:p w14:paraId="055974CD" w14:textId="77777777" w:rsidR="00390881" w:rsidRDefault="00BF1C5B" w:rsidP="00390881">
            <w:pPr>
              <w:outlineLvl w:val="0"/>
              <w:rPr>
                <w:rFonts w:ascii="Arial" w:hAnsi="Arial" w:cs="Arial"/>
                <w:sz w:val="16"/>
                <w:szCs w:val="16"/>
              </w:rPr>
            </w:pPr>
            <w:r>
              <w:rPr>
                <w:rFonts w:ascii="Arial" w:hAnsi="Arial" w:cs="Arial"/>
                <w:sz w:val="16"/>
                <w:szCs w:val="16"/>
              </w:rPr>
              <w:fldChar w:fldCharType="begin">
                <w:ffData>
                  <w:name w:val="Testo20"/>
                  <w:enabled/>
                  <w:calcOnExit w:val="0"/>
                  <w:textInput/>
                </w:ffData>
              </w:fldChar>
            </w:r>
            <w:r w:rsidR="00390881">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Pr>
                <w:rFonts w:ascii="Arial" w:hAnsi="Arial" w:cs="Arial"/>
                <w:sz w:val="16"/>
                <w:szCs w:val="16"/>
              </w:rPr>
              <w:fldChar w:fldCharType="end"/>
            </w:r>
          </w:p>
        </w:tc>
        <w:tc>
          <w:tcPr>
            <w:tcW w:w="2161" w:type="dxa"/>
            <w:gridSpan w:val="5"/>
            <w:tcBorders>
              <w:top w:val="single" w:sz="6" w:space="0" w:color="000000"/>
              <w:left w:val="single" w:sz="6" w:space="0" w:color="000000"/>
              <w:bottom w:val="single" w:sz="6" w:space="0" w:color="000000"/>
              <w:right w:val="single" w:sz="6" w:space="0" w:color="000000"/>
            </w:tcBorders>
            <w:vAlign w:val="center"/>
          </w:tcPr>
          <w:p w14:paraId="53E293D8" w14:textId="77777777" w:rsidR="00390881" w:rsidRDefault="00390881" w:rsidP="00390881">
            <w:pPr>
              <w:snapToGrid w:val="0"/>
              <w:rPr>
                <w:rFonts w:ascii="Arial" w:hAnsi="Arial" w:cs="Arial"/>
                <w:sz w:val="16"/>
                <w:szCs w:val="16"/>
              </w:rPr>
            </w:pPr>
            <w:r>
              <w:rPr>
                <w:rFonts w:ascii="Arial" w:hAnsi="Arial" w:cs="Arial"/>
                <w:sz w:val="16"/>
                <w:szCs w:val="16"/>
              </w:rPr>
              <w:t>Denominazione</w:t>
            </w:r>
          </w:p>
        </w:tc>
        <w:tc>
          <w:tcPr>
            <w:tcW w:w="3663" w:type="dxa"/>
            <w:gridSpan w:val="7"/>
            <w:tcBorders>
              <w:top w:val="single" w:sz="6" w:space="0" w:color="000000"/>
              <w:left w:val="single" w:sz="6" w:space="0" w:color="000000"/>
              <w:bottom w:val="single" w:sz="6" w:space="0" w:color="000000"/>
              <w:right w:val="single" w:sz="12" w:space="0" w:color="000000"/>
            </w:tcBorders>
            <w:vAlign w:val="center"/>
          </w:tcPr>
          <w:p w14:paraId="364EA83A" w14:textId="77777777" w:rsidR="00390881" w:rsidRDefault="00BF1C5B" w:rsidP="00390881">
            <w:pPr>
              <w:outlineLvl w:val="0"/>
              <w:rPr>
                <w:rFonts w:ascii="Arial" w:hAnsi="Arial" w:cs="Arial"/>
                <w:sz w:val="16"/>
                <w:szCs w:val="16"/>
              </w:rPr>
            </w:pPr>
            <w:r>
              <w:rPr>
                <w:rFonts w:ascii="Arial" w:hAnsi="Arial" w:cs="Arial"/>
                <w:sz w:val="16"/>
                <w:szCs w:val="16"/>
              </w:rPr>
              <w:fldChar w:fldCharType="begin">
                <w:ffData>
                  <w:name w:val="Testo21"/>
                  <w:enabled/>
                  <w:calcOnExit w:val="0"/>
                  <w:textInput/>
                </w:ffData>
              </w:fldChar>
            </w:r>
            <w:r w:rsidR="00390881">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Pr>
                <w:rFonts w:ascii="Arial" w:hAnsi="Arial" w:cs="Arial"/>
                <w:sz w:val="16"/>
                <w:szCs w:val="16"/>
              </w:rPr>
              <w:fldChar w:fldCharType="end"/>
            </w:r>
          </w:p>
        </w:tc>
      </w:tr>
      <w:tr w:rsidR="00390881" w14:paraId="38DA2FFC" w14:textId="77777777" w:rsidTr="007637B3">
        <w:trPr>
          <w:cantSplit/>
          <w:trHeight w:val="340"/>
        </w:trPr>
        <w:tc>
          <w:tcPr>
            <w:tcW w:w="534" w:type="dxa"/>
            <w:vMerge/>
            <w:tcBorders>
              <w:top w:val="single" w:sz="6" w:space="0" w:color="000000"/>
              <w:left w:val="single" w:sz="12" w:space="0" w:color="000000"/>
              <w:bottom w:val="single" w:sz="6" w:space="0" w:color="000000"/>
              <w:right w:val="single" w:sz="6" w:space="0" w:color="000000"/>
            </w:tcBorders>
            <w:vAlign w:val="center"/>
          </w:tcPr>
          <w:p w14:paraId="2ED92DE4" w14:textId="77777777" w:rsidR="00390881" w:rsidRDefault="00390881" w:rsidP="00390881">
            <w:pPr>
              <w:outlineLvl w:val="0"/>
              <w:rPr>
                <w:rFonts w:ascii="Arial" w:hAnsi="Arial" w:cs="Arial"/>
                <w:sz w:val="16"/>
                <w:szCs w:val="16"/>
              </w:rPr>
            </w:pPr>
          </w:p>
        </w:tc>
        <w:tc>
          <w:tcPr>
            <w:tcW w:w="3362" w:type="dxa"/>
            <w:gridSpan w:val="7"/>
            <w:tcBorders>
              <w:top w:val="single" w:sz="6" w:space="0" w:color="000000"/>
              <w:left w:val="single" w:sz="6" w:space="0" w:color="000000"/>
              <w:bottom w:val="single" w:sz="6" w:space="0" w:color="000000"/>
              <w:right w:val="single" w:sz="6" w:space="0" w:color="000000"/>
            </w:tcBorders>
            <w:vAlign w:val="center"/>
          </w:tcPr>
          <w:p w14:paraId="5CC25846" w14:textId="77777777" w:rsidR="00390881" w:rsidRDefault="00390881" w:rsidP="00390881">
            <w:pPr>
              <w:outlineLvl w:val="0"/>
              <w:rPr>
                <w:rFonts w:ascii="Arial" w:hAnsi="Arial" w:cs="Arial"/>
                <w:sz w:val="16"/>
                <w:szCs w:val="16"/>
              </w:rPr>
            </w:pPr>
            <w:r>
              <w:rPr>
                <w:rFonts w:ascii="Arial" w:hAnsi="Arial" w:cs="Arial"/>
                <w:sz w:val="16"/>
                <w:szCs w:val="16"/>
              </w:rPr>
              <w:t>Sede legale nel Comune di</w:t>
            </w:r>
          </w:p>
        </w:tc>
        <w:tc>
          <w:tcPr>
            <w:tcW w:w="4143" w:type="dxa"/>
            <w:gridSpan w:val="9"/>
            <w:tcBorders>
              <w:top w:val="single" w:sz="6" w:space="0" w:color="000000"/>
              <w:left w:val="single" w:sz="6" w:space="0" w:color="000000"/>
              <w:bottom w:val="single" w:sz="6" w:space="0" w:color="000000"/>
              <w:right w:val="single" w:sz="6" w:space="0" w:color="000000"/>
            </w:tcBorders>
            <w:vAlign w:val="center"/>
          </w:tcPr>
          <w:p w14:paraId="26C15B1C" w14:textId="77777777" w:rsidR="00390881" w:rsidRDefault="00BF1C5B" w:rsidP="00390881">
            <w:pPr>
              <w:outlineLvl w:val="0"/>
              <w:rPr>
                <w:rFonts w:ascii="Arial" w:hAnsi="Arial" w:cs="Arial"/>
                <w:sz w:val="16"/>
                <w:szCs w:val="16"/>
              </w:rPr>
            </w:pPr>
            <w:r>
              <w:rPr>
                <w:rFonts w:ascii="Arial" w:hAnsi="Arial" w:cs="Arial"/>
                <w:sz w:val="16"/>
                <w:szCs w:val="16"/>
              </w:rPr>
              <w:fldChar w:fldCharType="begin">
                <w:ffData>
                  <w:name w:val="Testo22"/>
                  <w:enabled/>
                  <w:calcOnExit w:val="0"/>
                  <w:textInput/>
                </w:ffData>
              </w:fldChar>
            </w:r>
            <w:r w:rsidR="00390881">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Pr>
                <w:rFonts w:ascii="Arial" w:hAnsi="Arial" w:cs="Arial"/>
                <w:sz w:val="16"/>
                <w:szCs w:val="16"/>
              </w:rPr>
              <w:fldChar w:fldCharType="end"/>
            </w:r>
          </w:p>
        </w:tc>
        <w:tc>
          <w:tcPr>
            <w:tcW w:w="883" w:type="dxa"/>
            <w:tcBorders>
              <w:top w:val="single" w:sz="6" w:space="0" w:color="000000"/>
              <w:left w:val="single" w:sz="6" w:space="0" w:color="000000"/>
              <w:bottom w:val="single" w:sz="6" w:space="0" w:color="000000"/>
              <w:right w:val="single" w:sz="6" w:space="0" w:color="000000"/>
            </w:tcBorders>
            <w:vAlign w:val="center"/>
          </w:tcPr>
          <w:p w14:paraId="62D1074E" w14:textId="77777777" w:rsidR="00390881" w:rsidRDefault="00390881" w:rsidP="00390881">
            <w:pPr>
              <w:outlineLvl w:val="0"/>
              <w:rPr>
                <w:rFonts w:ascii="Arial" w:hAnsi="Arial" w:cs="Arial"/>
                <w:sz w:val="16"/>
                <w:szCs w:val="16"/>
              </w:rPr>
            </w:pPr>
            <w:r>
              <w:rPr>
                <w:rFonts w:ascii="Arial" w:hAnsi="Arial" w:cs="Arial"/>
                <w:sz w:val="16"/>
                <w:szCs w:val="16"/>
              </w:rPr>
              <w:t xml:space="preserve">Provincia </w:t>
            </w:r>
          </w:p>
        </w:tc>
        <w:tc>
          <w:tcPr>
            <w:tcW w:w="798" w:type="dxa"/>
            <w:gridSpan w:val="2"/>
            <w:tcBorders>
              <w:top w:val="single" w:sz="6" w:space="0" w:color="000000"/>
              <w:left w:val="single" w:sz="6" w:space="0" w:color="000000"/>
              <w:bottom w:val="single" w:sz="6" w:space="0" w:color="000000"/>
              <w:right w:val="single" w:sz="12" w:space="0" w:color="000000"/>
            </w:tcBorders>
            <w:vAlign w:val="center"/>
          </w:tcPr>
          <w:p w14:paraId="081215C7" w14:textId="77777777" w:rsidR="00390881" w:rsidRDefault="00BF1C5B" w:rsidP="00390881">
            <w:pPr>
              <w:outlineLvl w:val="0"/>
              <w:rPr>
                <w:rFonts w:ascii="Arial" w:hAnsi="Arial" w:cs="Arial"/>
                <w:sz w:val="16"/>
                <w:szCs w:val="16"/>
              </w:rPr>
            </w:pPr>
            <w:r>
              <w:rPr>
                <w:rFonts w:ascii="Arial" w:hAnsi="Arial" w:cs="Arial"/>
                <w:sz w:val="16"/>
                <w:szCs w:val="16"/>
              </w:rPr>
              <w:fldChar w:fldCharType="begin">
                <w:ffData>
                  <w:name w:val="Testo23"/>
                  <w:enabled/>
                  <w:calcOnExit w:val="0"/>
                  <w:textInput/>
                </w:ffData>
              </w:fldChar>
            </w:r>
            <w:r w:rsidR="00390881">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Pr>
                <w:rFonts w:ascii="Arial" w:hAnsi="Arial" w:cs="Arial"/>
                <w:sz w:val="16"/>
                <w:szCs w:val="16"/>
              </w:rPr>
              <w:fldChar w:fldCharType="end"/>
            </w:r>
          </w:p>
        </w:tc>
      </w:tr>
      <w:tr w:rsidR="00390881" w14:paraId="4A12C774" w14:textId="77777777" w:rsidTr="007637B3">
        <w:trPr>
          <w:cantSplit/>
          <w:trHeight w:val="340"/>
        </w:trPr>
        <w:tc>
          <w:tcPr>
            <w:tcW w:w="534" w:type="dxa"/>
            <w:vMerge/>
            <w:tcBorders>
              <w:top w:val="single" w:sz="6" w:space="0" w:color="000000"/>
              <w:left w:val="single" w:sz="12" w:space="0" w:color="000000"/>
              <w:bottom w:val="single" w:sz="6" w:space="0" w:color="000000"/>
              <w:right w:val="single" w:sz="6" w:space="0" w:color="000000"/>
            </w:tcBorders>
            <w:vAlign w:val="center"/>
          </w:tcPr>
          <w:p w14:paraId="256FB555" w14:textId="77777777" w:rsidR="00390881" w:rsidRDefault="00390881" w:rsidP="00390881">
            <w:pPr>
              <w:outlineLvl w:val="0"/>
              <w:rPr>
                <w:rFonts w:ascii="Arial" w:hAnsi="Arial" w:cs="Arial"/>
                <w:sz w:val="16"/>
                <w:szCs w:val="16"/>
              </w:rPr>
            </w:pPr>
          </w:p>
        </w:tc>
        <w:tc>
          <w:tcPr>
            <w:tcW w:w="1086" w:type="dxa"/>
            <w:gridSpan w:val="2"/>
            <w:tcBorders>
              <w:top w:val="single" w:sz="6" w:space="0" w:color="000000"/>
              <w:left w:val="single" w:sz="6" w:space="0" w:color="000000"/>
              <w:bottom w:val="single" w:sz="6" w:space="0" w:color="000000"/>
              <w:right w:val="single" w:sz="6" w:space="0" w:color="000000"/>
            </w:tcBorders>
            <w:vAlign w:val="center"/>
          </w:tcPr>
          <w:p w14:paraId="498C4F1A" w14:textId="77777777" w:rsidR="00390881" w:rsidRDefault="00390881" w:rsidP="00390881">
            <w:pPr>
              <w:outlineLvl w:val="0"/>
              <w:rPr>
                <w:rFonts w:ascii="Arial" w:hAnsi="Arial" w:cs="Arial"/>
                <w:sz w:val="16"/>
                <w:szCs w:val="16"/>
              </w:rPr>
            </w:pPr>
            <w:r>
              <w:rPr>
                <w:rFonts w:ascii="Arial" w:hAnsi="Arial" w:cs="Arial"/>
                <w:sz w:val="16"/>
                <w:szCs w:val="16"/>
              </w:rPr>
              <w:t>Via/Piazza</w:t>
            </w:r>
          </w:p>
        </w:tc>
        <w:tc>
          <w:tcPr>
            <w:tcW w:w="4437" w:type="dxa"/>
            <w:gridSpan w:val="10"/>
            <w:tcBorders>
              <w:top w:val="single" w:sz="6" w:space="0" w:color="000000"/>
              <w:left w:val="single" w:sz="6" w:space="0" w:color="000000"/>
              <w:bottom w:val="single" w:sz="6" w:space="0" w:color="000000"/>
              <w:right w:val="single" w:sz="6" w:space="0" w:color="000000"/>
            </w:tcBorders>
            <w:vAlign w:val="center"/>
          </w:tcPr>
          <w:p w14:paraId="26C36E64" w14:textId="77777777" w:rsidR="00390881" w:rsidRDefault="00BF1C5B" w:rsidP="00390881">
            <w:pPr>
              <w:outlineLvl w:val="0"/>
              <w:rPr>
                <w:rFonts w:ascii="Arial" w:hAnsi="Arial" w:cs="Arial"/>
                <w:sz w:val="16"/>
                <w:szCs w:val="16"/>
              </w:rPr>
            </w:pPr>
            <w:r>
              <w:rPr>
                <w:rFonts w:ascii="Arial" w:hAnsi="Arial" w:cs="Arial"/>
                <w:sz w:val="16"/>
                <w:szCs w:val="16"/>
              </w:rPr>
              <w:fldChar w:fldCharType="begin">
                <w:ffData>
                  <w:name w:val="Testo24"/>
                  <w:enabled/>
                  <w:calcOnExit w:val="0"/>
                  <w:textInput/>
                </w:ffData>
              </w:fldChar>
            </w:r>
            <w:r w:rsidR="00390881">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Pr>
                <w:rFonts w:ascii="Arial" w:hAnsi="Arial" w:cs="Arial"/>
                <w:sz w:val="16"/>
                <w:szCs w:val="16"/>
              </w:rPr>
              <w:fldChar w:fldCharType="end"/>
            </w:r>
          </w:p>
        </w:tc>
        <w:tc>
          <w:tcPr>
            <w:tcW w:w="977" w:type="dxa"/>
            <w:gridSpan w:val="2"/>
            <w:tcBorders>
              <w:top w:val="single" w:sz="6" w:space="0" w:color="000000"/>
              <w:left w:val="single" w:sz="6" w:space="0" w:color="000000"/>
              <w:bottom w:val="single" w:sz="6" w:space="0" w:color="000000"/>
              <w:right w:val="single" w:sz="6" w:space="0" w:color="000000"/>
            </w:tcBorders>
            <w:vAlign w:val="center"/>
          </w:tcPr>
          <w:p w14:paraId="326EB2EB" w14:textId="77777777" w:rsidR="00390881" w:rsidRDefault="00390881" w:rsidP="00390881">
            <w:pPr>
              <w:outlineLvl w:val="0"/>
              <w:rPr>
                <w:rFonts w:ascii="Arial" w:hAnsi="Arial" w:cs="Arial"/>
                <w:sz w:val="16"/>
                <w:szCs w:val="16"/>
              </w:rPr>
            </w:pPr>
            <w:r>
              <w:rPr>
                <w:rFonts w:ascii="Arial" w:hAnsi="Arial" w:cs="Arial"/>
                <w:sz w:val="16"/>
                <w:szCs w:val="16"/>
              </w:rPr>
              <w:t>N. civico</w:t>
            </w:r>
          </w:p>
        </w:tc>
        <w:tc>
          <w:tcPr>
            <w:tcW w:w="1005" w:type="dxa"/>
            <w:gridSpan w:val="2"/>
            <w:tcBorders>
              <w:top w:val="single" w:sz="6" w:space="0" w:color="000000"/>
              <w:left w:val="single" w:sz="6" w:space="0" w:color="000000"/>
              <w:bottom w:val="single" w:sz="6" w:space="0" w:color="000000"/>
              <w:right w:val="single" w:sz="6" w:space="0" w:color="000000"/>
            </w:tcBorders>
            <w:vAlign w:val="center"/>
          </w:tcPr>
          <w:p w14:paraId="5BD2AAE0" w14:textId="77777777" w:rsidR="00390881" w:rsidRDefault="00BF1C5B" w:rsidP="00390881">
            <w:pPr>
              <w:outlineLvl w:val="0"/>
              <w:rPr>
                <w:rFonts w:ascii="Arial" w:hAnsi="Arial" w:cs="Arial"/>
                <w:sz w:val="16"/>
                <w:szCs w:val="16"/>
              </w:rPr>
            </w:pPr>
            <w:r>
              <w:rPr>
                <w:rFonts w:ascii="Arial" w:hAnsi="Arial" w:cs="Arial"/>
                <w:sz w:val="16"/>
                <w:szCs w:val="16"/>
              </w:rPr>
              <w:fldChar w:fldCharType="begin">
                <w:ffData>
                  <w:name w:val="Testo25"/>
                  <w:enabled/>
                  <w:calcOnExit w:val="0"/>
                  <w:textInput/>
                </w:ffData>
              </w:fldChar>
            </w:r>
            <w:r w:rsidR="00390881">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Pr>
                <w:rFonts w:ascii="Arial" w:hAnsi="Arial" w:cs="Arial"/>
                <w:sz w:val="16"/>
                <w:szCs w:val="16"/>
              </w:rPr>
              <w:fldChar w:fldCharType="end"/>
            </w:r>
          </w:p>
        </w:tc>
        <w:tc>
          <w:tcPr>
            <w:tcW w:w="883" w:type="dxa"/>
            <w:tcBorders>
              <w:top w:val="single" w:sz="6" w:space="0" w:color="000000"/>
              <w:left w:val="single" w:sz="6" w:space="0" w:color="000000"/>
              <w:bottom w:val="single" w:sz="6" w:space="0" w:color="000000"/>
              <w:right w:val="single" w:sz="6" w:space="0" w:color="000000"/>
            </w:tcBorders>
            <w:vAlign w:val="center"/>
          </w:tcPr>
          <w:p w14:paraId="3BF2347C" w14:textId="77777777" w:rsidR="00390881" w:rsidRDefault="00390881" w:rsidP="00390881">
            <w:pPr>
              <w:outlineLvl w:val="0"/>
              <w:rPr>
                <w:rFonts w:ascii="Arial" w:hAnsi="Arial" w:cs="Arial"/>
                <w:sz w:val="16"/>
                <w:szCs w:val="16"/>
              </w:rPr>
            </w:pPr>
            <w:r>
              <w:rPr>
                <w:rFonts w:ascii="Arial" w:hAnsi="Arial" w:cs="Arial"/>
                <w:sz w:val="16"/>
                <w:szCs w:val="16"/>
              </w:rPr>
              <w:t>CAP</w:t>
            </w:r>
          </w:p>
        </w:tc>
        <w:tc>
          <w:tcPr>
            <w:tcW w:w="798" w:type="dxa"/>
            <w:gridSpan w:val="2"/>
            <w:tcBorders>
              <w:top w:val="single" w:sz="6" w:space="0" w:color="000000"/>
              <w:left w:val="single" w:sz="6" w:space="0" w:color="000000"/>
              <w:bottom w:val="single" w:sz="6" w:space="0" w:color="000000"/>
              <w:right w:val="single" w:sz="12" w:space="0" w:color="000000"/>
            </w:tcBorders>
            <w:vAlign w:val="center"/>
          </w:tcPr>
          <w:p w14:paraId="55D43C1B" w14:textId="77777777" w:rsidR="00390881" w:rsidRDefault="00BF1C5B" w:rsidP="00390881">
            <w:pPr>
              <w:outlineLvl w:val="0"/>
              <w:rPr>
                <w:rFonts w:ascii="Arial" w:hAnsi="Arial" w:cs="Arial"/>
                <w:sz w:val="16"/>
                <w:szCs w:val="16"/>
              </w:rPr>
            </w:pPr>
            <w:r>
              <w:rPr>
                <w:rFonts w:ascii="Arial" w:hAnsi="Arial" w:cs="Arial"/>
                <w:sz w:val="16"/>
                <w:szCs w:val="16"/>
              </w:rPr>
              <w:fldChar w:fldCharType="begin">
                <w:ffData>
                  <w:name w:val="Testo26"/>
                  <w:enabled/>
                  <w:calcOnExit w:val="0"/>
                  <w:textInput/>
                </w:ffData>
              </w:fldChar>
            </w:r>
            <w:r w:rsidR="00390881">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Pr>
                <w:rFonts w:ascii="Arial" w:hAnsi="Arial" w:cs="Arial"/>
                <w:sz w:val="16"/>
                <w:szCs w:val="16"/>
              </w:rPr>
              <w:fldChar w:fldCharType="end"/>
            </w:r>
          </w:p>
        </w:tc>
      </w:tr>
      <w:tr w:rsidR="00390881" w14:paraId="0218184C" w14:textId="77777777" w:rsidTr="007637B3">
        <w:trPr>
          <w:cantSplit/>
          <w:trHeight w:val="340"/>
        </w:trPr>
        <w:tc>
          <w:tcPr>
            <w:tcW w:w="534" w:type="dxa"/>
            <w:vMerge/>
            <w:tcBorders>
              <w:top w:val="single" w:sz="6" w:space="0" w:color="000000"/>
              <w:left w:val="single" w:sz="12" w:space="0" w:color="000000"/>
              <w:bottom w:val="single" w:sz="6" w:space="0" w:color="000000"/>
              <w:right w:val="single" w:sz="6" w:space="0" w:color="000000"/>
            </w:tcBorders>
            <w:vAlign w:val="center"/>
          </w:tcPr>
          <w:p w14:paraId="4D7A7958" w14:textId="77777777" w:rsidR="00390881" w:rsidRDefault="00390881" w:rsidP="00390881">
            <w:pPr>
              <w:outlineLvl w:val="0"/>
              <w:rPr>
                <w:rFonts w:ascii="Arial" w:hAnsi="Arial" w:cs="Arial"/>
                <w:sz w:val="16"/>
                <w:szCs w:val="16"/>
              </w:rPr>
            </w:pPr>
          </w:p>
        </w:tc>
        <w:tc>
          <w:tcPr>
            <w:tcW w:w="3661" w:type="dxa"/>
            <w:gridSpan w:val="9"/>
            <w:tcBorders>
              <w:top w:val="single" w:sz="6" w:space="0" w:color="000000"/>
              <w:left w:val="single" w:sz="6" w:space="0" w:color="000000"/>
              <w:bottom w:val="single" w:sz="6" w:space="0" w:color="000000"/>
              <w:right w:val="single" w:sz="6" w:space="0" w:color="000000"/>
            </w:tcBorders>
            <w:vAlign w:val="center"/>
          </w:tcPr>
          <w:p w14:paraId="6E8DF464" w14:textId="77777777" w:rsidR="00390881" w:rsidRDefault="00390881" w:rsidP="00390881">
            <w:pPr>
              <w:outlineLvl w:val="0"/>
              <w:rPr>
                <w:rFonts w:ascii="Arial" w:hAnsi="Arial" w:cs="Arial"/>
                <w:sz w:val="16"/>
                <w:szCs w:val="16"/>
              </w:rPr>
            </w:pPr>
            <w:r>
              <w:rPr>
                <w:rFonts w:ascii="Arial" w:hAnsi="Arial" w:cs="Arial"/>
                <w:sz w:val="16"/>
                <w:szCs w:val="16"/>
              </w:rPr>
              <w:t>Iscritta al Registro delle Imprese della CCIAA di</w:t>
            </w:r>
          </w:p>
        </w:tc>
        <w:tc>
          <w:tcPr>
            <w:tcW w:w="1862" w:type="dxa"/>
            <w:gridSpan w:val="3"/>
            <w:tcBorders>
              <w:top w:val="single" w:sz="6" w:space="0" w:color="000000"/>
              <w:left w:val="single" w:sz="6" w:space="0" w:color="000000"/>
              <w:bottom w:val="single" w:sz="6" w:space="0" w:color="000000"/>
              <w:right w:val="single" w:sz="6" w:space="0" w:color="000000"/>
            </w:tcBorders>
            <w:vAlign w:val="center"/>
          </w:tcPr>
          <w:p w14:paraId="56E58ED9" w14:textId="77777777" w:rsidR="00390881" w:rsidRDefault="00BF1C5B" w:rsidP="00390881">
            <w:pPr>
              <w:outlineLvl w:val="0"/>
              <w:rPr>
                <w:rFonts w:ascii="Arial" w:hAnsi="Arial" w:cs="Arial"/>
                <w:sz w:val="16"/>
                <w:szCs w:val="16"/>
              </w:rPr>
            </w:pPr>
            <w:r>
              <w:rPr>
                <w:rFonts w:ascii="Arial" w:hAnsi="Arial" w:cs="Arial"/>
                <w:sz w:val="16"/>
                <w:szCs w:val="16"/>
              </w:rPr>
              <w:fldChar w:fldCharType="begin">
                <w:ffData>
                  <w:name w:val="Testo27"/>
                  <w:enabled/>
                  <w:calcOnExit w:val="0"/>
                  <w:textInput/>
                </w:ffData>
              </w:fldChar>
            </w:r>
            <w:r w:rsidR="00390881">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Pr>
                <w:rFonts w:ascii="Arial" w:hAnsi="Arial" w:cs="Arial"/>
                <w:sz w:val="16"/>
                <w:szCs w:val="16"/>
              </w:rPr>
              <w:fldChar w:fldCharType="end"/>
            </w:r>
          </w:p>
        </w:tc>
        <w:tc>
          <w:tcPr>
            <w:tcW w:w="1982" w:type="dxa"/>
            <w:gridSpan w:val="4"/>
            <w:tcBorders>
              <w:top w:val="single" w:sz="6" w:space="0" w:color="000000"/>
              <w:left w:val="single" w:sz="6" w:space="0" w:color="000000"/>
              <w:bottom w:val="single" w:sz="6" w:space="0" w:color="000000"/>
              <w:right w:val="single" w:sz="6" w:space="0" w:color="000000"/>
            </w:tcBorders>
            <w:vAlign w:val="center"/>
          </w:tcPr>
          <w:p w14:paraId="3FA5F1AD" w14:textId="77777777" w:rsidR="00390881" w:rsidRDefault="00390881" w:rsidP="00390881">
            <w:pPr>
              <w:outlineLvl w:val="0"/>
              <w:rPr>
                <w:rFonts w:ascii="Arial" w:hAnsi="Arial" w:cs="Arial"/>
                <w:sz w:val="16"/>
                <w:szCs w:val="16"/>
              </w:rPr>
            </w:pPr>
            <w:r>
              <w:rPr>
                <w:rFonts w:ascii="Arial" w:hAnsi="Arial" w:cs="Arial"/>
                <w:sz w:val="16"/>
                <w:szCs w:val="16"/>
              </w:rPr>
              <w:t>N. iscrizione registro</w:t>
            </w:r>
          </w:p>
        </w:tc>
        <w:tc>
          <w:tcPr>
            <w:tcW w:w="1681" w:type="dxa"/>
            <w:gridSpan w:val="3"/>
            <w:tcBorders>
              <w:top w:val="single" w:sz="6" w:space="0" w:color="000000"/>
              <w:left w:val="single" w:sz="6" w:space="0" w:color="000000"/>
              <w:bottom w:val="single" w:sz="6" w:space="0" w:color="000000"/>
              <w:right w:val="single" w:sz="12" w:space="0" w:color="000000"/>
            </w:tcBorders>
            <w:vAlign w:val="center"/>
          </w:tcPr>
          <w:p w14:paraId="5C354154" w14:textId="77777777" w:rsidR="00390881" w:rsidRDefault="00BF1C5B" w:rsidP="00390881">
            <w:pPr>
              <w:outlineLvl w:val="0"/>
              <w:rPr>
                <w:rFonts w:ascii="Arial" w:hAnsi="Arial" w:cs="Arial"/>
                <w:sz w:val="16"/>
                <w:szCs w:val="16"/>
              </w:rPr>
            </w:pPr>
            <w:r>
              <w:rPr>
                <w:rFonts w:ascii="Arial" w:hAnsi="Arial" w:cs="Arial"/>
                <w:sz w:val="16"/>
                <w:szCs w:val="16"/>
              </w:rPr>
              <w:fldChar w:fldCharType="begin">
                <w:ffData>
                  <w:name w:val="Testo28"/>
                  <w:enabled/>
                  <w:calcOnExit w:val="0"/>
                  <w:textInput/>
                </w:ffData>
              </w:fldChar>
            </w:r>
            <w:r w:rsidR="00390881">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Pr>
                <w:rFonts w:ascii="Arial" w:hAnsi="Arial" w:cs="Arial"/>
                <w:sz w:val="16"/>
                <w:szCs w:val="16"/>
              </w:rPr>
              <w:fldChar w:fldCharType="end"/>
            </w:r>
          </w:p>
        </w:tc>
      </w:tr>
      <w:tr w:rsidR="00390881" w14:paraId="2F641F2A" w14:textId="77777777" w:rsidTr="007637B3">
        <w:trPr>
          <w:cantSplit/>
          <w:trHeight w:val="340"/>
        </w:trPr>
        <w:tc>
          <w:tcPr>
            <w:tcW w:w="534" w:type="dxa"/>
            <w:vMerge/>
            <w:tcBorders>
              <w:top w:val="single" w:sz="6" w:space="0" w:color="000000"/>
              <w:left w:val="single" w:sz="12" w:space="0" w:color="000000"/>
              <w:bottom w:val="single" w:sz="12" w:space="0" w:color="000000"/>
              <w:right w:val="single" w:sz="6" w:space="0" w:color="000000"/>
            </w:tcBorders>
            <w:vAlign w:val="center"/>
          </w:tcPr>
          <w:p w14:paraId="7168DAD9" w14:textId="77777777" w:rsidR="00390881" w:rsidRDefault="00390881" w:rsidP="00390881">
            <w:pPr>
              <w:outlineLvl w:val="0"/>
              <w:rPr>
                <w:rFonts w:ascii="Arial" w:hAnsi="Arial" w:cs="Arial"/>
                <w:sz w:val="16"/>
                <w:szCs w:val="16"/>
              </w:rPr>
            </w:pPr>
          </w:p>
        </w:tc>
        <w:tc>
          <w:tcPr>
            <w:tcW w:w="4608" w:type="dxa"/>
            <w:gridSpan w:val="10"/>
            <w:tcBorders>
              <w:top w:val="single" w:sz="6" w:space="0" w:color="000000"/>
              <w:left w:val="single" w:sz="6" w:space="0" w:color="000000"/>
              <w:bottom w:val="single" w:sz="12" w:space="0" w:color="000000"/>
              <w:right w:val="single" w:sz="6" w:space="0" w:color="000000"/>
            </w:tcBorders>
            <w:vAlign w:val="center"/>
          </w:tcPr>
          <w:p w14:paraId="5EA09C5C" w14:textId="77777777" w:rsidR="00390881" w:rsidRDefault="00390881" w:rsidP="00390881">
            <w:pPr>
              <w:outlineLvl w:val="0"/>
              <w:rPr>
                <w:rFonts w:ascii="Arial" w:hAnsi="Arial" w:cs="Arial"/>
                <w:sz w:val="16"/>
                <w:szCs w:val="16"/>
              </w:rPr>
            </w:pPr>
            <w:r>
              <w:rPr>
                <w:rFonts w:ascii="Arial" w:hAnsi="Arial" w:cs="Arial"/>
                <w:sz w:val="16"/>
                <w:szCs w:val="16"/>
              </w:rPr>
              <w:t xml:space="preserve">Partita IVA  </w:t>
            </w:r>
            <w:r w:rsidR="00BF1C5B">
              <w:rPr>
                <w:rFonts w:ascii="Arial" w:hAnsi="Arial" w:cs="Arial"/>
                <w:sz w:val="16"/>
                <w:szCs w:val="16"/>
              </w:rPr>
              <w:fldChar w:fldCharType="begin">
                <w:ffData>
                  <w:name w:val="Testo29"/>
                  <w:enabled/>
                  <w:calcOnExit w:val="0"/>
                  <w:textInput/>
                </w:ffData>
              </w:fldChar>
            </w:r>
            <w:r>
              <w:rPr>
                <w:rFonts w:ascii="Arial" w:hAnsi="Arial" w:cs="Arial"/>
                <w:sz w:val="16"/>
                <w:szCs w:val="16"/>
              </w:rPr>
              <w:instrText xml:space="preserve"> FORMTEXT </w:instrText>
            </w:r>
            <w:r w:rsidR="00BF1C5B">
              <w:rPr>
                <w:rFonts w:ascii="Arial" w:hAnsi="Arial" w:cs="Arial"/>
                <w:sz w:val="16"/>
                <w:szCs w:val="16"/>
              </w:rPr>
            </w:r>
            <w:r w:rsidR="00BF1C5B">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sidR="00BF1C5B">
              <w:rPr>
                <w:rFonts w:ascii="Arial" w:hAnsi="Arial" w:cs="Arial"/>
                <w:sz w:val="16"/>
                <w:szCs w:val="16"/>
              </w:rPr>
              <w:fldChar w:fldCharType="end"/>
            </w:r>
          </w:p>
        </w:tc>
        <w:tc>
          <w:tcPr>
            <w:tcW w:w="4578" w:type="dxa"/>
            <w:gridSpan w:val="9"/>
            <w:tcBorders>
              <w:top w:val="single" w:sz="6" w:space="0" w:color="000000"/>
              <w:left w:val="single" w:sz="6" w:space="0" w:color="000000"/>
              <w:bottom w:val="single" w:sz="12" w:space="0" w:color="000000"/>
              <w:right w:val="single" w:sz="12" w:space="0" w:color="000000"/>
            </w:tcBorders>
            <w:vAlign w:val="center"/>
          </w:tcPr>
          <w:p w14:paraId="529B6AFC" w14:textId="77777777" w:rsidR="00390881" w:rsidRDefault="00390881" w:rsidP="00390881">
            <w:pPr>
              <w:outlineLvl w:val="0"/>
              <w:rPr>
                <w:rFonts w:ascii="Arial" w:hAnsi="Arial" w:cs="Arial"/>
                <w:sz w:val="16"/>
                <w:szCs w:val="16"/>
              </w:rPr>
            </w:pPr>
            <w:r>
              <w:rPr>
                <w:rFonts w:ascii="Arial" w:hAnsi="Arial" w:cs="Arial"/>
                <w:sz w:val="16"/>
                <w:szCs w:val="16"/>
              </w:rPr>
              <w:t xml:space="preserve">Codice Fiscale </w:t>
            </w:r>
            <w:r w:rsidR="00BF1C5B">
              <w:rPr>
                <w:rFonts w:ascii="Arial" w:hAnsi="Arial" w:cs="Arial"/>
                <w:sz w:val="16"/>
                <w:szCs w:val="16"/>
              </w:rPr>
              <w:fldChar w:fldCharType="begin">
                <w:ffData>
                  <w:name w:val="Testo30"/>
                  <w:enabled/>
                  <w:calcOnExit w:val="0"/>
                  <w:textInput>
                    <w:maxLength w:val="16"/>
                  </w:textInput>
                </w:ffData>
              </w:fldChar>
            </w:r>
            <w:r>
              <w:rPr>
                <w:rFonts w:ascii="Arial" w:hAnsi="Arial" w:cs="Arial"/>
                <w:sz w:val="16"/>
                <w:szCs w:val="16"/>
              </w:rPr>
              <w:instrText xml:space="preserve"> FORMTEXT </w:instrText>
            </w:r>
            <w:r w:rsidR="00BF1C5B">
              <w:rPr>
                <w:rFonts w:ascii="Arial" w:hAnsi="Arial" w:cs="Arial"/>
                <w:sz w:val="16"/>
                <w:szCs w:val="16"/>
              </w:rPr>
            </w:r>
            <w:r w:rsidR="00BF1C5B">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sidR="00BF1C5B">
              <w:rPr>
                <w:rFonts w:ascii="Arial" w:hAnsi="Arial" w:cs="Arial"/>
                <w:sz w:val="16"/>
                <w:szCs w:val="16"/>
              </w:rPr>
              <w:fldChar w:fldCharType="end"/>
            </w:r>
          </w:p>
        </w:tc>
      </w:tr>
    </w:tbl>
    <w:p w14:paraId="05A70AF0" w14:textId="77777777" w:rsidR="0067769E" w:rsidRDefault="0067769E" w:rsidP="00701FB6">
      <w:pPr>
        <w:jc w:val="center"/>
        <w:outlineLvl w:val="0"/>
        <w:rPr>
          <w:rFonts w:ascii="Arial" w:hAnsi="Arial" w:cs="Arial"/>
          <w:b/>
          <w:sz w:val="16"/>
          <w:szCs w:val="16"/>
        </w:rPr>
      </w:pPr>
    </w:p>
    <w:p w14:paraId="745B3FEC" w14:textId="49876DFD" w:rsidR="001A1FAD" w:rsidRPr="00CD1FD7" w:rsidRDefault="00701FB6" w:rsidP="00701FB6">
      <w:pPr>
        <w:jc w:val="center"/>
        <w:outlineLvl w:val="0"/>
        <w:rPr>
          <w:rFonts w:ascii="Arial" w:hAnsi="Arial" w:cs="Arial"/>
          <w:b/>
        </w:rPr>
      </w:pPr>
      <w:r w:rsidRPr="00CD1FD7">
        <w:rPr>
          <w:rFonts w:ascii="Arial" w:hAnsi="Arial" w:cs="Arial"/>
          <w:b/>
        </w:rPr>
        <w:t>CHIEDE LA DEROGA ACUSTICA</w:t>
      </w:r>
      <w:r w:rsidR="002931B4">
        <w:rPr>
          <w:rFonts w:ascii="Arial" w:hAnsi="Arial" w:cs="Arial"/>
          <w:b/>
        </w:rPr>
        <w:t xml:space="preserve"> SEMPLIFICATA</w:t>
      </w:r>
      <w:r w:rsidRPr="00CD1FD7">
        <w:rPr>
          <w:rFonts w:ascii="Arial" w:hAnsi="Arial" w:cs="Arial"/>
          <w:b/>
        </w:rPr>
        <w:t xml:space="preserve"> </w:t>
      </w:r>
    </w:p>
    <w:p w14:paraId="4F4DEFCB" w14:textId="2FD0960D" w:rsidR="008654B5" w:rsidRDefault="00AE5436" w:rsidP="00701FB6">
      <w:pPr>
        <w:jc w:val="center"/>
        <w:outlineLvl w:val="0"/>
        <w:rPr>
          <w:rFonts w:ascii="Arial" w:hAnsi="Arial" w:cs="Arial"/>
          <w:b/>
        </w:rPr>
      </w:pPr>
      <w:r>
        <w:rPr>
          <w:rFonts w:ascii="Arial" w:hAnsi="Arial" w:cs="Arial"/>
          <w:b/>
        </w:rPr>
        <w:t>p</w:t>
      </w:r>
      <w:r w:rsidR="0067769E" w:rsidRPr="00CD1FD7">
        <w:rPr>
          <w:rFonts w:ascii="Arial" w:hAnsi="Arial" w:cs="Arial"/>
          <w:b/>
        </w:rPr>
        <w:t xml:space="preserve">er </w:t>
      </w:r>
      <w:r w:rsidR="00A058BE" w:rsidRPr="00CD1FD7">
        <w:rPr>
          <w:rFonts w:ascii="Arial" w:hAnsi="Arial" w:cs="Arial"/>
          <w:b/>
        </w:rPr>
        <w:t>il seguente CANTIERE</w:t>
      </w:r>
    </w:p>
    <w:p w14:paraId="020EB6B4" w14:textId="77777777" w:rsidR="0007458E" w:rsidRDefault="0007458E" w:rsidP="0007458E">
      <w:pPr>
        <w:pStyle w:val="NormaleWeb"/>
        <w:rPr>
          <w:rFonts w:ascii="Arial" w:hAnsi="Arial" w:cs="Arial"/>
          <w:color w:val="auto"/>
          <w:sz w:val="20"/>
          <w:szCs w:val="20"/>
          <w:lang w:eastAsia="ar-SA"/>
        </w:rPr>
      </w:pPr>
      <w:r w:rsidRPr="00CD1FD7">
        <w:rPr>
          <w:rFonts w:ascii="Arial" w:hAnsi="Arial" w:cs="Arial"/>
          <w:color w:val="auto"/>
          <w:sz w:val="20"/>
          <w:szCs w:val="20"/>
          <w:lang w:eastAsia="ar-SA"/>
        </w:rPr>
        <w:t>Luogo: via ___</w:t>
      </w:r>
      <w:r>
        <w:rPr>
          <w:rFonts w:ascii="Arial" w:hAnsi="Arial" w:cs="Arial"/>
          <w:color w:val="auto"/>
          <w:sz w:val="20"/>
          <w:szCs w:val="20"/>
          <w:lang w:eastAsia="ar-SA"/>
        </w:rPr>
        <w:t>__</w:t>
      </w:r>
      <w:r w:rsidRPr="00CD1FD7">
        <w:rPr>
          <w:rFonts w:ascii="Arial" w:hAnsi="Arial" w:cs="Arial"/>
          <w:color w:val="auto"/>
          <w:sz w:val="20"/>
          <w:szCs w:val="20"/>
          <w:lang w:eastAsia="ar-SA"/>
        </w:rPr>
        <w:t>_____________________________n._______ Località __________________________</w:t>
      </w:r>
    </w:p>
    <w:p w14:paraId="0983BC1C" w14:textId="77777777" w:rsidR="0007458E" w:rsidRDefault="0007458E" w:rsidP="0007458E">
      <w:pPr>
        <w:pStyle w:val="NormaleWeb"/>
        <w:rPr>
          <w:rFonts w:ascii="Arial" w:hAnsi="Arial" w:cs="Arial"/>
          <w:color w:val="auto"/>
          <w:sz w:val="20"/>
          <w:szCs w:val="20"/>
          <w:lang w:eastAsia="ar-SA"/>
        </w:rPr>
      </w:pPr>
      <w:r>
        <w:rPr>
          <w:rFonts w:ascii="Arial" w:hAnsi="Arial" w:cs="Arial"/>
          <w:color w:val="auto"/>
          <w:sz w:val="20"/>
          <w:szCs w:val="20"/>
          <w:lang w:eastAsia="ar-SA"/>
        </w:rPr>
        <w:t xml:space="preserve">Riferimenti Catastali: </w:t>
      </w:r>
      <w:r>
        <w:rPr>
          <w:rFonts w:ascii="Arial" w:hAnsi="Arial" w:cs="Arial"/>
          <w:color w:val="auto"/>
          <w:sz w:val="20"/>
          <w:szCs w:val="20"/>
          <w:lang w:eastAsia="ar-SA"/>
        </w:rPr>
        <w:tab/>
        <w:t xml:space="preserve">Foglio ___________ </w:t>
      </w:r>
      <w:r>
        <w:rPr>
          <w:rFonts w:ascii="Arial" w:hAnsi="Arial" w:cs="Arial"/>
          <w:color w:val="auto"/>
          <w:sz w:val="20"/>
          <w:szCs w:val="20"/>
          <w:lang w:eastAsia="ar-SA"/>
        </w:rPr>
        <w:tab/>
        <w:t xml:space="preserve">Mappale/i__________________ </w:t>
      </w:r>
      <w:r>
        <w:rPr>
          <w:rFonts w:ascii="Arial" w:hAnsi="Arial" w:cs="Arial"/>
          <w:color w:val="auto"/>
          <w:sz w:val="20"/>
          <w:szCs w:val="20"/>
          <w:lang w:eastAsia="ar-SA"/>
        </w:rPr>
        <w:tab/>
        <w:t>Sub.___________</w:t>
      </w:r>
    </w:p>
    <w:p w14:paraId="1DD431CD" w14:textId="77777777" w:rsidR="0007458E" w:rsidRDefault="0007458E" w:rsidP="0007458E">
      <w:pPr>
        <w:pStyle w:val="NormaleWeb"/>
        <w:rPr>
          <w:rFonts w:ascii="Arial" w:hAnsi="Arial" w:cs="Arial"/>
          <w:color w:val="auto"/>
          <w:sz w:val="20"/>
          <w:szCs w:val="20"/>
          <w:lang w:eastAsia="ar-SA"/>
        </w:rPr>
      </w:pPr>
      <w:r>
        <w:rPr>
          <w:rFonts w:ascii="Arial" w:hAnsi="Arial" w:cs="Arial"/>
          <w:color w:val="auto"/>
          <w:sz w:val="20"/>
          <w:szCs w:val="20"/>
          <w:lang w:eastAsia="ar-SA"/>
        </w:rPr>
        <w:t>Classificazione Acustica: ________________________</w:t>
      </w:r>
    </w:p>
    <w:p w14:paraId="56A648E7" w14:textId="189FDA36" w:rsidR="0007458E" w:rsidRPr="00CD1FD7" w:rsidRDefault="0007458E" w:rsidP="0007458E">
      <w:pPr>
        <w:pStyle w:val="NormaleWeb"/>
        <w:rPr>
          <w:rFonts w:ascii="Arial" w:hAnsi="Arial" w:cs="Arial"/>
          <w:color w:val="auto"/>
          <w:sz w:val="20"/>
          <w:szCs w:val="20"/>
          <w:lang w:eastAsia="ar-SA"/>
        </w:rPr>
      </w:pPr>
      <w:r w:rsidRPr="00CD1FD7">
        <w:rPr>
          <w:rFonts w:ascii="Arial" w:hAnsi="Arial" w:cs="Arial"/>
          <w:color w:val="auto"/>
          <w:sz w:val="20"/>
          <w:szCs w:val="20"/>
          <w:lang w:eastAsia="ar-SA"/>
        </w:rPr>
        <w:t xml:space="preserve">Titolo </w:t>
      </w:r>
      <w:proofErr w:type="gramStart"/>
      <w:r w:rsidRPr="00CD1FD7">
        <w:rPr>
          <w:rFonts w:ascii="Arial" w:hAnsi="Arial" w:cs="Arial"/>
          <w:color w:val="auto"/>
          <w:sz w:val="20"/>
          <w:szCs w:val="20"/>
          <w:lang w:eastAsia="ar-SA"/>
        </w:rPr>
        <w:t>Edilizio:_</w:t>
      </w:r>
      <w:proofErr w:type="gramEnd"/>
      <w:r w:rsidRPr="00CD1FD7">
        <w:rPr>
          <w:rFonts w:ascii="Arial" w:hAnsi="Arial" w:cs="Arial"/>
          <w:color w:val="auto"/>
          <w:sz w:val="20"/>
          <w:szCs w:val="20"/>
          <w:lang w:eastAsia="ar-SA"/>
        </w:rPr>
        <w:t>_______________________________________________________________________</w:t>
      </w:r>
      <w:r>
        <w:rPr>
          <w:rFonts w:ascii="Arial" w:hAnsi="Arial" w:cs="Arial"/>
          <w:color w:val="auto"/>
          <w:sz w:val="20"/>
          <w:szCs w:val="20"/>
          <w:lang w:eastAsia="ar-SA"/>
        </w:rPr>
        <w:t>_</w:t>
      </w:r>
      <w:r w:rsidR="00B31EF7">
        <w:rPr>
          <w:rFonts w:ascii="Arial" w:hAnsi="Arial" w:cs="Arial"/>
          <w:color w:val="auto"/>
          <w:sz w:val="20"/>
          <w:szCs w:val="20"/>
          <w:lang w:eastAsia="ar-SA"/>
        </w:rPr>
        <w:t>_</w:t>
      </w:r>
    </w:p>
    <w:p w14:paraId="4447B6AF" w14:textId="77777777" w:rsidR="0007458E" w:rsidRPr="00CD1FD7" w:rsidRDefault="0007458E" w:rsidP="0007458E">
      <w:pPr>
        <w:pStyle w:val="NormaleWeb"/>
        <w:rPr>
          <w:rFonts w:ascii="Arial" w:hAnsi="Arial" w:cs="Arial"/>
          <w:color w:val="auto"/>
          <w:sz w:val="20"/>
          <w:szCs w:val="20"/>
          <w:lang w:eastAsia="ar-SA"/>
        </w:rPr>
      </w:pPr>
      <w:r w:rsidRPr="00CD1FD7">
        <w:rPr>
          <w:rFonts w:ascii="Arial" w:hAnsi="Arial" w:cs="Arial"/>
          <w:color w:val="auto"/>
          <w:sz w:val="20"/>
          <w:szCs w:val="20"/>
          <w:lang w:eastAsia="ar-SA"/>
        </w:rPr>
        <w:t>Intestatario: ________________</w:t>
      </w:r>
      <w:r>
        <w:rPr>
          <w:rFonts w:ascii="Arial" w:hAnsi="Arial" w:cs="Arial"/>
          <w:color w:val="auto"/>
          <w:sz w:val="20"/>
          <w:szCs w:val="20"/>
          <w:lang w:eastAsia="ar-SA"/>
        </w:rPr>
        <w:t>_____</w:t>
      </w:r>
      <w:r w:rsidRPr="00CD1FD7">
        <w:rPr>
          <w:rFonts w:ascii="Arial" w:hAnsi="Arial" w:cs="Arial"/>
          <w:color w:val="auto"/>
          <w:sz w:val="20"/>
          <w:szCs w:val="20"/>
          <w:lang w:eastAsia="ar-SA"/>
        </w:rPr>
        <w:t>______________________________________________________</w:t>
      </w:r>
    </w:p>
    <w:p w14:paraId="0E383F94" w14:textId="77777777" w:rsidR="0007458E" w:rsidRDefault="0007458E" w:rsidP="0007458E">
      <w:pPr>
        <w:pStyle w:val="NormaleWeb"/>
        <w:rPr>
          <w:rFonts w:ascii="Arial" w:hAnsi="Arial" w:cs="Arial"/>
          <w:color w:val="auto"/>
          <w:sz w:val="20"/>
          <w:szCs w:val="20"/>
          <w:lang w:eastAsia="ar-SA"/>
        </w:rPr>
      </w:pPr>
      <w:r w:rsidRPr="00CD1FD7">
        <w:rPr>
          <w:rFonts w:ascii="Arial" w:hAnsi="Arial" w:cs="Arial"/>
          <w:color w:val="auto"/>
          <w:sz w:val="20"/>
          <w:szCs w:val="20"/>
          <w:lang w:eastAsia="ar-SA"/>
        </w:rPr>
        <w:t>Direttore dei lavori: __________________________________</w:t>
      </w:r>
      <w:r>
        <w:rPr>
          <w:rFonts w:ascii="Arial" w:hAnsi="Arial" w:cs="Arial"/>
          <w:color w:val="auto"/>
          <w:sz w:val="20"/>
          <w:szCs w:val="20"/>
          <w:lang w:eastAsia="ar-SA"/>
        </w:rPr>
        <w:t>____</w:t>
      </w:r>
      <w:r w:rsidRPr="00CD1FD7">
        <w:rPr>
          <w:rFonts w:ascii="Arial" w:hAnsi="Arial" w:cs="Arial"/>
          <w:color w:val="auto"/>
          <w:sz w:val="20"/>
          <w:szCs w:val="20"/>
          <w:lang w:eastAsia="ar-SA"/>
        </w:rPr>
        <w:t>_______________________________</w:t>
      </w:r>
    </w:p>
    <w:p w14:paraId="2338503F" w14:textId="77777777" w:rsidR="00E0068B" w:rsidRDefault="00E0068B" w:rsidP="00701FB6">
      <w:pPr>
        <w:jc w:val="center"/>
        <w:outlineLvl w:val="0"/>
        <w:rPr>
          <w:rFonts w:ascii="Arial" w:hAnsi="Arial" w:cs="Arial"/>
          <w:b/>
        </w:rPr>
      </w:pPr>
    </w:p>
    <w:p w14:paraId="6D50AC02" w14:textId="0D4B2C80" w:rsidR="00E0068B" w:rsidRDefault="00E0068B" w:rsidP="00E0068B">
      <w:pPr>
        <w:outlineLvl w:val="0"/>
        <w:rPr>
          <w:rFonts w:ascii="Arial" w:hAnsi="Arial" w:cs="Arial"/>
          <w:b/>
        </w:rPr>
      </w:pPr>
      <w:r>
        <w:rPr>
          <w:rFonts w:ascii="Arial" w:hAnsi="Arial" w:cs="Arial"/>
          <w:sz w:val="16"/>
        </w:rPr>
        <w:fldChar w:fldCharType="begin">
          <w:ffData>
            <w:name w:val="Controllo15"/>
            <w:enabled/>
            <w:calcOnExit w:val="0"/>
            <w:checkBox>
              <w:size w:val="20"/>
              <w:default w:val="0"/>
            </w:checkBox>
          </w:ffData>
        </w:fldChar>
      </w:r>
      <w:r>
        <w:rPr>
          <w:rFonts w:ascii="Arial" w:hAnsi="Arial" w:cs="Arial"/>
        </w:rPr>
        <w:instrText xml:space="preserve"> FORMCHECKBOX </w:instrText>
      </w:r>
      <w:r>
        <w:rPr>
          <w:rFonts w:ascii="Arial" w:hAnsi="Arial" w:cs="Arial"/>
          <w:sz w:val="16"/>
        </w:rPr>
      </w:r>
      <w:r>
        <w:rPr>
          <w:rFonts w:ascii="Arial" w:hAnsi="Arial" w:cs="Arial"/>
          <w:sz w:val="16"/>
        </w:rPr>
        <w:fldChar w:fldCharType="separate"/>
      </w:r>
      <w:r>
        <w:rPr>
          <w:rFonts w:ascii="Arial" w:hAnsi="Arial" w:cs="Arial"/>
          <w:sz w:val="16"/>
        </w:rPr>
        <w:fldChar w:fldCharType="end"/>
      </w:r>
      <w:r>
        <w:rPr>
          <w:rFonts w:ascii="Arial" w:hAnsi="Arial" w:cs="Arial"/>
          <w:sz w:val="16"/>
        </w:rPr>
        <w:t xml:space="preserve"> </w:t>
      </w:r>
      <w:r>
        <w:rPr>
          <w:rFonts w:ascii="Arial" w:hAnsi="Arial" w:cs="Arial"/>
          <w:b/>
        </w:rPr>
        <w:t>Cantiere di durata inferiore a 5 gg</w:t>
      </w:r>
    </w:p>
    <w:p w14:paraId="3CFB2310" w14:textId="47831692" w:rsidR="00B31EF7" w:rsidRPr="00CD1FD7" w:rsidRDefault="00B31EF7" w:rsidP="00B31EF7">
      <w:pPr>
        <w:pStyle w:val="NormaleWeb"/>
        <w:spacing w:line="360" w:lineRule="auto"/>
        <w:rPr>
          <w:rFonts w:ascii="Arial" w:hAnsi="Arial" w:cs="Arial"/>
          <w:color w:val="auto"/>
          <w:sz w:val="20"/>
          <w:szCs w:val="20"/>
          <w:lang w:eastAsia="ar-SA"/>
        </w:rPr>
      </w:pPr>
      <w:r w:rsidRPr="00CD1FD7">
        <w:rPr>
          <w:rFonts w:ascii="Arial" w:hAnsi="Arial" w:cs="Arial"/>
          <w:color w:val="auto"/>
          <w:sz w:val="20"/>
          <w:szCs w:val="20"/>
          <w:lang w:eastAsia="ar-SA"/>
        </w:rPr>
        <w:t>Data</w:t>
      </w:r>
      <w:r>
        <w:rPr>
          <w:rFonts w:ascii="Arial" w:hAnsi="Arial" w:cs="Arial"/>
          <w:color w:val="auto"/>
          <w:sz w:val="20"/>
          <w:szCs w:val="20"/>
          <w:lang w:eastAsia="ar-SA"/>
        </w:rPr>
        <w:t xml:space="preserve"> inizio </w:t>
      </w:r>
      <w:proofErr w:type="gramStart"/>
      <w:r>
        <w:rPr>
          <w:rFonts w:ascii="Arial" w:hAnsi="Arial" w:cs="Arial"/>
          <w:color w:val="auto"/>
          <w:sz w:val="20"/>
          <w:szCs w:val="20"/>
          <w:lang w:eastAsia="ar-SA"/>
        </w:rPr>
        <w:t>lavori</w:t>
      </w:r>
      <w:r w:rsidRPr="00CD1FD7">
        <w:rPr>
          <w:rFonts w:ascii="Arial" w:hAnsi="Arial" w:cs="Arial"/>
          <w:color w:val="auto"/>
          <w:sz w:val="20"/>
          <w:szCs w:val="20"/>
          <w:lang w:eastAsia="ar-SA"/>
        </w:rPr>
        <w:t>:_</w:t>
      </w:r>
      <w:proofErr w:type="gramEnd"/>
      <w:r w:rsidRPr="00CD1FD7">
        <w:rPr>
          <w:rFonts w:ascii="Arial" w:hAnsi="Arial" w:cs="Arial"/>
          <w:color w:val="auto"/>
          <w:sz w:val="20"/>
          <w:szCs w:val="20"/>
          <w:lang w:eastAsia="ar-SA"/>
        </w:rPr>
        <w:t>____________________________</w:t>
      </w:r>
      <w:r>
        <w:rPr>
          <w:rFonts w:ascii="Arial" w:hAnsi="Arial" w:cs="Arial"/>
          <w:color w:val="auto"/>
          <w:sz w:val="20"/>
          <w:szCs w:val="20"/>
          <w:lang w:eastAsia="ar-SA"/>
        </w:rPr>
        <w:t xml:space="preserve"> Data fine Lavori</w:t>
      </w:r>
      <w:r w:rsidRPr="00CD1FD7">
        <w:rPr>
          <w:rFonts w:ascii="Arial" w:hAnsi="Arial" w:cs="Arial"/>
          <w:color w:val="auto"/>
          <w:sz w:val="20"/>
          <w:szCs w:val="20"/>
          <w:lang w:eastAsia="ar-SA"/>
        </w:rPr>
        <w:t>____________________________</w:t>
      </w:r>
    </w:p>
    <w:p w14:paraId="097CFD8C" w14:textId="77777777" w:rsidR="00B31EF7" w:rsidRDefault="00B31EF7" w:rsidP="00B31EF7">
      <w:pPr>
        <w:pStyle w:val="NormaleWeb"/>
        <w:rPr>
          <w:rFonts w:ascii="Arial" w:hAnsi="Arial" w:cs="Arial"/>
          <w:color w:val="auto"/>
          <w:sz w:val="20"/>
          <w:szCs w:val="20"/>
          <w:lang w:eastAsia="ar-SA"/>
        </w:rPr>
      </w:pPr>
      <w:r w:rsidRPr="00CD1FD7">
        <w:rPr>
          <w:rFonts w:ascii="Arial" w:hAnsi="Arial" w:cs="Arial"/>
          <w:color w:val="auto"/>
          <w:sz w:val="20"/>
          <w:szCs w:val="20"/>
          <w:lang w:eastAsia="ar-SA"/>
        </w:rPr>
        <w:t>Orario/orari: __________________________________________________________________________</w:t>
      </w:r>
    </w:p>
    <w:p w14:paraId="7C70FD13" w14:textId="77777777" w:rsidR="00B31EF7" w:rsidRPr="00CD1FD7" w:rsidRDefault="00B31EF7" w:rsidP="00B31EF7">
      <w:pPr>
        <w:pStyle w:val="NormaleWeb"/>
        <w:rPr>
          <w:rFonts w:ascii="Arial" w:hAnsi="Arial" w:cs="Arial"/>
          <w:color w:val="auto"/>
          <w:sz w:val="20"/>
          <w:szCs w:val="20"/>
          <w:lang w:eastAsia="ar-SA"/>
        </w:rPr>
      </w:pPr>
      <w:r w:rsidRPr="00CD1FD7">
        <w:rPr>
          <w:rFonts w:ascii="Arial" w:hAnsi="Arial" w:cs="Arial"/>
          <w:color w:val="auto"/>
          <w:sz w:val="20"/>
          <w:szCs w:val="20"/>
          <w:lang w:eastAsia="ar-SA"/>
        </w:rPr>
        <w:t xml:space="preserve">si svolgerà l’attività rumorosa a carattere temporaneo consistente in </w:t>
      </w:r>
    </w:p>
    <w:p w14:paraId="15A9BCA3" w14:textId="77777777" w:rsidR="00B31EF7" w:rsidRDefault="00B31EF7" w:rsidP="00B31EF7">
      <w:pPr>
        <w:pStyle w:val="NormaleWeb"/>
        <w:rPr>
          <w:rFonts w:ascii="Arial" w:hAnsi="Arial" w:cs="Arial"/>
          <w:color w:val="auto"/>
          <w:sz w:val="20"/>
          <w:szCs w:val="20"/>
          <w:lang w:eastAsia="ar-SA"/>
        </w:rPr>
      </w:pPr>
      <w:r w:rsidRPr="00CD1FD7">
        <w:rPr>
          <w:rFonts w:ascii="Arial" w:hAnsi="Arial" w:cs="Arial"/>
          <w:color w:val="auto"/>
          <w:sz w:val="20"/>
          <w:szCs w:val="20"/>
          <w:lang w:eastAsia="ar-SA"/>
        </w:rPr>
        <w:t>_____________________________________________________________________________________</w:t>
      </w:r>
    </w:p>
    <w:p w14:paraId="4BBF3C42" w14:textId="39D9D8CA" w:rsidR="0007458E" w:rsidRDefault="0007458E" w:rsidP="0007458E">
      <w:pPr>
        <w:jc w:val="center"/>
        <w:outlineLvl w:val="0"/>
        <w:rPr>
          <w:rFonts w:ascii="Arial" w:hAnsi="Arial" w:cs="Arial"/>
          <w:b/>
        </w:rPr>
      </w:pPr>
      <w:r>
        <w:rPr>
          <w:rFonts w:ascii="Arial" w:hAnsi="Arial" w:cs="Arial"/>
          <w:b/>
        </w:rPr>
        <w:t>DICHIARA CHE</w:t>
      </w:r>
    </w:p>
    <w:p w14:paraId="4982EFE1" w14:textId="77777777" w:rsidR="0007458E" w:rsidRDefault="0007458E" w:rsidP="0007458E">
      <w:pPr>
        <w:jc w:val="center"/>
        <w:outlineLvl w:val="0"/>
        <w:rPr>
          <w:rFonts w:ascii="Arial" w:hAnsi="Arial" w:cs="Arial"/>
          <w:b/>
        </w:rPr>
      </w:pPr>
    </w:p>
    <w:p w14:paraId="0B453685" w14:textId="77777777" w:rsidR="0007458E" w:rsidRDefault="0007458E" w:rsidP="0007458E">
      <w:pPr>
        <w:jc w:val="both"/>
        <w:outlineLvl w:val="0"/>
        <w:rPr>
          <w:rFonts w:ascii="Arial" w:hAnsi="Arial" w:cs="Arial"/>
          <w:i/>
          <w:iCs/>
        </w:rPr>
      </w:pPr>
      <w:r w:rsidRPr="0007458E">
        <w:rPr>
          <w:rFonts w:ascii="Arial" w:hAnsi="Arial" w:cs="Arial"/>
          <w:i/>
          <w:iCs/>
        </w:rPr>
        <w:t xml:space="preserve">L’attivazione di macchine rumorose e l’esecuzione di lavori rumorosi nel cantiere </w:t>
      </w:r>
      <w:r>
        <w:rPr>
          <w:rFonts w:ascii="Arial" w:hAnsi="Arial" w:cs="Arial"/>
          <w:i/>
          <w:iCs/>
        </w:rPr>
        <w:t>rispetteranno le condizioni di cui all’ Art. 4 dell’allegato n. 5 – Regolamento Attività Rumorose Temporanee- al PCC:</w:t>
      </w:r>
    </w:p>
    <w:p w14:paraId="7C41E8C6" w14:textId="77777777" w:rsidR="0007458E" w:rsidRDefault="0007458E" w:rsidP="0007458E">
      <w:pPr>
        <w:pStyle w:val="Paragrafoelenco"/>
        <w:numPr>
          <w:ilvl w:val="0"/>
          <w:numId w:val="12"/>
        </w:numPr>
        <w:jc w:val="both"/>
        <w:outlineLvl w:val="0"/>
        <w:rPr>
          <w:rFonts w:ascii="Arial" w:hAnsi="Arial" w:cs="Arial"/>
          <w:i/>
          <w:iCs/>
        </w:rPr>
      </w:pPr>
      <w:r w:rsidRPr="0007458E">
        <w:rPr>
          <w:rFonts w:ascii="Arial" w:hAnsi="Arial" w:cs="Arial"/>
          <w:i/>
          <w:iCs/>
        </w:rPr>
        <w:t xml:space="preserve">saranno consentite nei giorni feriali escluso il sabato dalle ore 08:00 alle ore 19:00. </w:t>
      </w:r>
    </w:p>
    <w:p w14:paraId="5D767EA2" w14:textId="4CABF77A" w:rsidR="0007458E" w:rsidRPr="0007458E" w:rsidRDefault="0007458E" w:rsidP="0007458E">
      <w:pPr>
        <w:pStyle w:val="Paragrafoelenco"/>
        <w:numPr>
          <w:ilvl w:val="0"/>
          <w:numId w:val="12"/>
        </w:numPr>
        <w:jc w:val="both"/>
        <w:outlineLvl w:val="0"/>
        <w:rPr>
          <w:rFonts w:ascii="Arial" w:hAnsi="Arial" w:cs="Arial"/>
          <w:i/>
          <w:iCs/>
        </w:rPr>
      </w:pPr>
      <w:r w:rsidRPr="0007458E">
        <w:rPr>
          <w:rFonts w:ascii="Arial" w:hAnsi="Arial" w:cs="Arial"/>
          <w:i/>
          <w:iCs/>
        </w:rPr>
        <w:t>Nel caso in cui i lavori rumorosi interessino un fabbricato composto da più unità immobiliari, almeno in parte occupate, l’attivazione dei macchinari e/o attività rumorosi è consentita dalle 09.00 alle 12.00 e dalle 15:00 alle 19:00.</w:t>
      </w:r>
    </w:p>
    <w:p w14:paraId="69FB7EFE" w14:textId="77777777" w:rsidR="0007458E" w:rsidRPr="0007458E" w:rsidRDefault="0007458E" w:rsidP="0007458E">
      <w:pPr>
        <w:pStyle w:val="Paragrafoelenco"/>
        <w:jc w:val="both"/>
        <w:outlineLvl w:val="0"/>
        <w:rPr>
          <w:rFonts w:ascii="Arial" w:hAnsi="Arial" w:cs="Arial"/>
          <w:i/>
          <w:iCs/>
        </w:rPr>
      </w:pPr>
    </w:p>
    <w:p w14:paraId="6820E03A" w14:textId="77777777" w:rsidR="00B31EF7" w:rsidRDefault="0007458E" w:rsidP="00B31EF7">
      <w:pPr>
        <w:jc w:val="both"/>
        <w:outlineLvl w:val="0"/>
        <w:rPr>
          <w:rFonts w:ascii="Arial" w:hAnsi="Arial" w:cs="Arial"/>
          <w:i/>
          <w:iCs/>
        </w:rPr>
      </w:pPr>
      <w:r>
        <w:rPr>
          <w:rFonts w:ascii="Arial" w:hAnsi="Arial" w:cs="Arial"/>
          <w:i/>
          <w:iCs/>
        </w:rPr>
        <w:t>Saranno rispettate le condizioni di cui all’ art.5 dell’allegato n. 5 – Regolamento Attività Rumorose Temporanee- al PCCA:</w:t>
      </w:r>
    </w:p>
    <w:p w14:paraId="26F2F438" w14:textId="6A0BC21C" w:rsidR="0007458E" w:rsidRDefault="00B31EF7" w:rsidP="00B31EF7">
      <w:pPr>
        <w:pStyle w:val="Paragrafoelenco"/>
        <w:numPr>
          <w:ilvl w:val="0"/>
          <w:numId w:val="12"/>
        </w:numPr>
        <w:jc w:val="both"/>
        <w:outlineLvl w:val="0"/>
        <w:rPr>
          <w:rFonts w:ascii="Arial" w:hAnsi="Arial" w:cs="Arial"/>
          <w:i/>
          <w:iCs/>
        </w:rPr>
      </w:pPr>
      <w:r>
        <w:rPr>
          <w:rFonts w:ascii="Arial" w:hAnsi="Arial" w:cs="Arial"/>
          <w:i/>
          <w:iCs/>
        </w:rPr>
        <w:t>N</w:t>
      </w:r>
      <w:r w:rsidR="0007458E" w:rsidRPr="0007458E">
        <w:rPr>
          <w:rFonts w:ascii="Arial" w:hAnsi="Arial" w:cs="Arial"/>
          <w:i/>
          <w:iCs/>
        </w:rPr>
        <w:t xml:space="preserve">on sarà superato il limite di emissione di 70 dB </w:t>
      </w:r>
      <w:r>
        <w:rPr>
          <w:rFonts w:ascii="Arial" w:hAnsi="Arial" w:cs="Arial"/>
          <w:i/>
          <w:iCs/>
        </w:rPr>
        <w:t xml:space="preserve">Leq(A) – Non di considerano limiti differenziali </w:t>
      </w:r>
      <w:proofErr w:type="gramStart"/>
      <w:r>
        <w:rPr>
          <w:rFonts w:ascii="Arial" w:hAnsi="Arial" w:cs="Arial"/>
          <w:i/>
          <w:iCs/>
        </w:rPr>
        <w:t>-  Limite</w:t>
      </w:r>
      <w:proofErr w:type="gramEnd"/>
      <w:r>
        <w:rPr>
          <w:rFonts w:ascii="Arial" w:hAnsi="Arial" w:cs="Arial"/>
          <w:i/>
          <w:iCs/>
        </w:rPr>
        <w:t xml:space="preserve"> fissato in facciata degli edifici, in corrispondenza dei recettori più disturbati o più vicini. Nel caso di ristrutturazioni interne il limite, misurato all’interno dei locali più disturbati o più vicini, è di 65 dB Leq(A).</w:t>
      </w:r>
    </w:p>
    <w:p w14:paraId="26BA4B07" w14:textId="67902F98" w:rsidR="00B31EF7" w:rsidRPr="00B31EF7" w:rsidRDefault="00B31EF7" w:rsidP="00B31EF7">
      <w:pPr>
        <w:pStyle w:val="Paragrafoelenco"/>
        <w:numPr>
          <w:ilvl w:val="0"/>
          <w:numId w:val="12"/>
        </w:numPr>
        <w:jc w:val="both"/>
        <w:outlineLvl w:val="0"/>
        <w:rPr>
          <w:rFonts w:ascii="Arial" w:hAnsi="Arial" w:cs="Arial"/>
          <w:i/>
          <w:iCs/>
        </w:rPr>
      </w:pPr>
      <w:r>
        <w:rPr>
          <w:rFonts w:ascii="Arial" w:hAnsi="Arial" w:cs="Arial"/>
          <w:i/>
          <w:iCs/>
        </w:rPr>
        <w:t>Nel caso di cantieri stradali, il tempo di misura viene esteso a 30 minuti consecutivi.</w:t>
      </w:r>
    </w:p>
    <w:p w14:paraId="3757187C" w14:textId="77777777" w:rsidR="0007458E" w:rsidRPr="0007458E" w:rsidRDefault="0007458E" w:rsidP="00B31EF7">
      <w:pPr>
        <w:pStyle w:val="Paragrafoelenco"/>
        <w:jc w:val="both"/>
        <w:outlineLvl w:val="0"/>
        <w:rPr>
          <w:rFonts w:ascii="Arial" w:hAnsi="Arial" w:cs="Arial"/>
          <w:b/>
        </w:rPr>
      </w:pPr>
    </w:p>
    <w:p w14:paraId="1EED7D4F" w14:textId="2CAD3EB3" w:rsidR="00E0068B" w:rsidRDefault="00E0068B" w:rsidP="00E0068B">
      <w:pPr>
        <w:outlineLvl w:val="0"/>
        <w:rPr>
          <w:rFonts w:ascii="Arial" w:hAnsi="Arial" w:cs="Arial"/>
          <w:b/>
        </w:rPr>
      </w:pPr>
      <w:r>
        <w:rPr>
          <w:rFonts w:ascii="Arial" w:hAnsi="Arial" w:cs="Arial"/>
          <w:sz w:val="16"/>
        </w:rPr>
        <w:fldChar w:fldCharType="begin">
          <w:ffData>
            <w:name w:val="Controllo15"/>
            <w:enabled/>
            <w:calcOnExit w:val="0"/>
            <w:checkBox>
              <w:size w:val="20"/>
              <w:default w:val="0"/>
            </w:checkBox>
          </w:ffData>
        </w:fldChar>
      </w:r>
      <w:r>
        <w:rPr>
          <w:rFonts w:ascii="Arial" w:hAnsi="Arial" w:cs="Arial"/>
        </w:rPr>
        <w:instrText xml:space="preserve"> FORMCHECKBOX </w:instrText>
      </w:r>
      <w:r>
        <w:rPr>
          <w:rFonts w:ascii="Arial" w:hAnsi="Arial" w:cs="Arial"/>
          <w:sz w:val="16"/>
        </w:rPr>
      </w:r>
      <w:r>
        <w:rPr>
          <w:rFonts w:ascii="Arial" w:hAnsi="Arial" w:cs="Arial"/>
          <w:sz w:val="16"/>
        </w:rPr>
        <w:fldChar w:fldCharType="separate"/>
      </w:r>
      <w:r>
        <w:rPr>
          <w:rFonts w:ascii="Arial" w:hAnsi="Arial" w:cs="Arial"/>
          <w:sz w:val="16"/>
        </w:rPr>
        <w:fldChar w:fldCharType="end"/>
      </w:r>
      <w:r>
        <w:rPr>
          <w:rFonts w:ascii="Arial" w:hAnsi="Arial" w:cs="Arial"/>
          <w:sz w:val="16"/>
        </w:rPr>
        <w:t xml:space="preserve"> </w:t>
      </w:r>
      <w:r>
        <w:rPr>
          <w:rFonts w:ascii="Arial" w:hAnsi="Arial" w:cs="Arial"/>
          <w:b/>
        </w:rPr>
        <w:t>Cantiere di durata maggiore di 5 gg ma inferiore a 20 gg</w:t>
      </w:r>
    </w:p>
    <w:p w14:paraId="5A042BA7" w14:textId="4F72F3DA" w:rsidR="00701FB6" w:rsidRPr="00CD1FD7" w:rsidRDefault="00D166A5" w:rsidP="00701FB6">
      <w:pPr>
        <w:pStyle w:val="NormaleWeb"/>
        <w:spacing w:line="360" w:lineRule="auto"/>
        <w:rPr>
          <w:rFonts w:ascii="Arial" w:hAnsi="Arial" w:cs="Arial"/>
          <w:color w:val="auto"/>
          <w:sz w:val="20"/>
          <w:szCs w:val="20"/>
          <w:lang w:eastAsia="ar-SA"/>
        </w:rPr>
      </w:pPr>
      <w:r w:rsidRPr="00CD1FD7">
        <w:rPr>
          <w:rFonts w:ascii="Arial" w:hAnsi="Arial" w:cs="Arial"/>
          <w:color w:val="auto"/>
          <w:sz w:val="20"/>
          <w:szCs w:val="20"/>
          <w:lang w:eastAsia="ar-SA"/>
        </w:rPr>
        <w:t>Data</w:t>
      </w:r>
      <w:r w:rsidR="003A56BA">
        <w:rPr>
          <w:rFonts w:ascii="Arial" w:hAnsi="Arial" w:cs="Arial"/>
          <w:color w:val="auto"/>
          <w:sz w:val="20"/>
          <w:szCs w:val="20"/>
          <w:lang w:eastAsia="ar-SA"/>
        </w:rPr>
        <w:t xml:space="preserve"> inizio </w:t>
      </w:r>
      <w:proofErr w:type="gramStart"/>
      <w:r w:rsidR="003A56BA">
        <w:rPr>
          <w:rFonts w:ascii="Arial" w:hAnsi="Arial" w:cs="Arial"/>
          <w:color w:val="auto"/>
          <w:sz w:val="20"/>
          <w:szCs w:val="20"/>
          <w:lang w:eastAsia="ar-SA"/>
        </w:rPr>
        <w:t>lavori</w:t>
      </w:r>
      <w:r w:rsidRPr="00CD1FD7">
        <w:rPr>
          <w:rFonts w:ascii="Arial" w:hAnsi="Arial" w:cs="Arial"/>
          <w:color w:val="auto"/>
          <w:sz w:val="20"/>
          <w:szCs w:val="20"/>
          <w:lang w:eastAsia="ar-SA"/>
        </w:rPr>
        <w:t>:</w:t>
      </w:r>
      <w:r w:rsidR="00701FB6" w:rsidRPr="00CD1FD7">
        <w:rPr>
          <w:rFonts w:ascii="Arial" w:hAnsi="Arial" w:cs="Arial"/>
          <w:color w:val="auto"/>
          <w:sz w:val="20"/>
          <w:szCs w:val="20"/>
          <w:lang w:eastAsia="ar-SA"/>
        </w:rPr>
        <w:t>_</w:t>
      </w:r>
      <w:proofErr w:type="gramEnd"/>
      <w:r w:rsidR="00701FB6" w:rsidRPr="00CD1FD7">
        <w:rPr>
          <w:rFonts w:ascii="Arial" w:hAnsi="Arial" w:cs="Arial"/>
          <w:color w:val="auto"/>
          <w:sz w:val="20"/>
          <w:szCs w:val="20"/>
          <w:lang w:eastAsia="ar-SA"/>
        </w:rPr>
        <w:t>_____________________________</w:t>
      </w:r>
      <w:r w:rsidR="003A56BA">
        <w:rPr>
          <w:rFonts w:ascii="Arial" w:hAnsi="Arial" w:cs="Arial"/>
          <w:color w:val="auto"/>
          <w:sz w:val="20"/>
          <w:szCs w:val="20"/>
          <w:lang w:eastAsia="ar-SA"/>
        </w:rPr>
        <w:t xml:space="preserve"> Data fine Lavori</w:t>
      </w:r>
      <w:r w:rsidR="00701FB6" w:rsidRPr="00CD1FD7">
        <w:rPr>
          <w:rFonts w:ascii="Arial" w:hAnsi="Arial" w:cs="Arial"/>
          <w:color w:val="auto"/>
          <w:sz w:val="20"/>
          <w:szCs w:val="20"/>
          <w:lang w:eastAsia="ar-SA"/>
        </w:rPr>
        <w:t>____________________________</w:t>
      </w:r>
    </w:p>
    <w:p w14:paraId="6D0B8E7D" w14:textId="3C40D09F" w:rsidR="00701FB6" w:rsidRDefault="00D166A5" w:rsidP="00701FB6">
      <w:pPr>
        <w:pStyle w:val="NormaleWeb"/>
        <w:rPr>
          <w:rFonts w:ascii="Arial" w:hAnsi="Arial" w:cs="Arial"/>
          <w:color w:val="auto"/>
          <w:sz w:val="20"/>
          <w:szCs w:val="20"/>
          <w:lang w:eastAsia="ar-SA"/>
        </w:rPr>
      </w:pPr>
      <w:r w:rsidRPr="00CD1FD7">
        <w:rPr>
          <w:rFonts w:ascii="Arial" w:hAnsi="Arial" w:cs="Arial"/>
          <w:color w:val="auto"/>
          <w:sz w:val="20"/>
          <w:szCs w:val="20"/>
          <w:lang w:eastAsia="ar-SA"/>
        </w:rPr>
        <w:t>Orario/orari:</w:t>
      </w:r>
      <w:r w:rsidR="00701FB6" w:rsidRPr="00CD1FD7">
        <w:rPr>
          <w:rFonts w:ascii="Arial" w:hAnsi="Arial" w:cs="Arial"/>
          <w:color w:val="auto"/>
          <w:sz w:val="20"/>
          <w:szCs w:val="20"/>
          <w:lang w:eastAsia="ar-SA"/>
        </w:rPr>
        <w:t xml:space="preserve"> _________________________________________________________________</w:t>
      </w:r>
      <w:r w:rsidRPr="00CD1FD7">
        <w:rPr>
          <w:rFonts w:ascii="Arial" w:hAnsi="Arial" w:cs="Arial"/>
          <w:color w:val="auto"/>
          <w:sz w:val="20"/>
          <w:szCs w:val="20"/>
          <w:lang w:eastAsia="ar-SA"/>
        </w:rPr>
        <w:t>__</w:t>
      </w:r>
      <w:r w:rsidR="00701FB6" w:rsidRPr="00CD1FD7">
        <w:rPr>
          <w:rFonts w:ascii="Arial" w:hAnsi="Arial" w:cs="Arial"/>
          <w:color w:val="auto"/>
          <w:sz w:val="20"/>
          <w:szCs w:val="20"/>
          <w:lang w:eastAsia="ar-SA"/>
        </w:rPr>
        <w:t>_______</w:t>
      </w:r>
    </w:p>
    <w:p w14:paraId="76AE3A78" w14:textId="6673D4AF" w:rsidR="00E0068B" w:rsidRPr="00E0068B" w:rsidRDefault="00E0068B" w:rsidP="00701FB6">
      <w:pPr>
        <w:pStyle w:val="NormaleWeb"/>
        <w:rPr>
          <w:rFonts w:ascii="Arial" w:hAnsi="Arial" w:cs="Arial"/>
          <w:i/>
          <w:iCs/>
          <w:color w:val="auto"/>
          <w:sz w:val="20"/>
          <w:szCs w:val="20"/>
          <w:lang w:eastAsia="ar-SA"/>
        </w:rPr>
      </w:pPr>
      <w:r w:rsidRPr="00E0068B">
        <w:rPr>
          <w:rFonts w:ascii="Arial" w:hAnsi="Arial" w:cs="Arial"/>
          <w:i/>
          <w:iCs/>
          <w:color w:val="auto"/>
          <w:sz w:val="20"/>
          <w:szCs w:val="20"/>
          <w:lang w:eastAsia="ar-SA"/>
        </w:rPr>
        <w:t xml:space="preserve">(NB. per la deroga semplificata l’attivazione di macchinari rumorosi e l’esecuzione di lavori rumorosi in cantieri edili e stradali al di sopra dei limiti di zona è consentito </w:t>
      </w:r>
      <w:r>
        <w:rPr>
          <w:rFonts w:ascii="Arial" w:hAnsi="Arial" w:cs="Arial"/>
          <w:i/>
          <w:iCs/>
          <w:color w:val="auto"/>
          <w:sz w:val="20"/>
          <w:szCs w:val="20"/>
          <w:lang w:eastAsia="ar-SA"/>
        </w:rPr>
        <w:t>alle condizioni di cui all’</w:t>
      </w:r>
      <w:r w:rsidRPr="00E0068B">
        <w:rPr>
          <w:rFonts w:ascii="Arial" w:hAnsi="Arial" w:cs="Arial"/>
          <w:i/>
          <w:iCs/>
          <w:color w:val="auto"/>
          <w:sz w:val="20"/>
          <w:szCs w:val="20"/>
          <w:lang w:eastAsia="ar-SA"/>
        </w:rPr>
        <w:t xml:space="preserve"> </w:t>
      </w:r>
      <w:r>
        <w:rPr>
          <w:rFonts w:ascii="Arial" w:hAnsi="Arial" w:cs="Arial"/>
          <w:i/>
          <w:iCs/>
          <w:color w:val="auto"/>
          <w:sz w:val="20"/>
          <w:szCs w:val="20"/>
          <w:lang w:eastAsia="ar-SA"/>
        </w:rPr>
        <w:t xml:space="preserve">Art. 4 dell’allegato n. 5 – Regolamento Attività Rumorose Temporanee- al PCCA: </w:t>
      </w:r>
      <w:r w:rsidRPr="00E0068B">
        <w:rPr>
          <w:rFonts w:ascii="Arial" w:hAnsi="Arial" w:cs="Arial"/>
          <w:i/>
          <w:iCs/>
          <w:color w:val="auto"/>
          <w:sz w:val="20"/>
          <w:szCs w:val="20"/>
          <w:lang w:eastAsia="ar-SA"/>
        </w:rPr>
        <w:t>nei giorni feriali escluso il sabato dalle ore 08:00 alle ore 19:00</w:t>
      </w:r>
      <w:r>
        <w:rPr>
          <w:rFonts w:ascii="Arial" w:hAnsi="Arial" w:cs="Arial"/>
          <w:i/>
          <w:iCs/>
          <w:color w:val="auto"/>
          <w:sz w:val="20"/>
          <w:szCs w:val="20"/>
          <w:lang w:eastAsia="ar-SA"/>
        </w:rPr>
        <w:t>. Nel caso in cui i lavori rumorosi interessino un fabbricato composto da più unità immobiliari, almeno in parte occupate, l’attivazione dei macchinari e/o attività rumorosi è consentita dalle 09.00 alle 12.00 e dalle 15:00 alle 19:00</w:t>
      </w:r>
      <w:r w:rsidRPr="00E0068B">
        <w:rPr>
          <w:rFonts w:ascii="Arial" w:hAnsi="Arial" w:cs="Arial"/>
          <w:i/>
          <w:iCs/>
          <w:color w:val="auto"/>
          <w:sz w:val="20"/>
          <w:szCs w:val="20"/>
          <w:lang w:eastAsia="ar-SA"/>
        </w:rPr>
        <w:t>)</w:t>
      </w:r>
    </w:p>
    <w:p w14:paraId="43FF5E3A" w14:textId="7CCA5277" w:rsidR="00701FB6" w:rsidRPr="00CD1FD7" w:rsidRDefault="00701FB6" w:rsidP="00701FB6">
      <w:pPr>
        <w:pStyle w:val="NormaleWeb"/>
        <w:rPr>
          <w:rFonts w:ascii="Arial" w:hAnsi="Arial" w:cs="Arial"/>
          <w:color w:val="auto"/>
          <w:sz w:val="20"/>
          <w:szCs w:val="20"/>
          <w:lang w:eastAsia="ar-SA"/>
        </w:rPr>
      </w:pPr>
      <w:r w:rsidRPr="00CD1FD7">
        <w:rPr>
          <w:rFonts w:ascii="Arial" w:hAnsi="Arial" w:cs="Arial"/>
          <w:color w:val="auto"/>
          <w:sz w:val="20"/>
          <w:szCs w:val="20"/>
          <w:lang w:eastAsia="ar-SA"/>
        </w:rPr>
        <w:t xml:space="preserve">si svolgerà l’attività rumorosa a carattere temporaneo consistente in </w:t>
      </w:r>
    </w:p>
    <w:p w14:paraId="3B58F57F" w14:textId="29D45DA2" w:rsidR="00CD1FD7" w:rsidRDefault="00CD1FD7" w:rsidP="00CD1FD7">
      <w:pPr>
        <w:pStyle w:val="NormaleWeb"/>
        <w:rPr>
          <w:rFonts w:ascii="Arial" w:hAnsi="Arial" w:cs="Arial"/>
          <w:color w:val="auto"/>
          <w:sz w:val="20"/>
          <w:szCs w:val="20"/>
          <w:lang w:eastAsia="ar-SA"/>
        </w:rPr>
      </w:pPr>
      <w:r w:rsidRPr="00CD1FD7">
        <w:rPr>
          <w:rFonts w:ascii="Arial" w:hAnsi="Arial" w:cs="Arial"/>
          <w:color w:val="auto"/>
          <w:sz w:val="20"/>
          <w:szCs w:val="20"/>
          <w:lang w:eastAsia="ar-SA"/>
        </w:rPr>
        <w:t>_____________________________________________________________________________________</w:t>
      </w:r>
    </w:p>
    <w:p w14:paraId="0F6945E5" w14:textId="6F8066F6" w:rsidR="00302333" w:rsidRDefault="00302333" w:rsidP="00701FB6">
      <w:pPr>
        <w:pStyle w:val="NormaleWeb"/>
        <w:rPr>
          <w:rFonts w:ascii="Arial" w:hAnsi="Arial" w:cs="Arial"/>
          <w:color w:val="auto"/>
          <w:sz w:val="20"/>
          <w:szCs w:val="20"/>
          <w:lang w:eastAsia="ar-SA"/>
        </w:rPr>
      </w:pPr>
      <w:r>
        <w:rPr>
          <w:rFonts w:ascii="Arial" w:hAnsi="Arial" w:cs="Arial"/>
          <w:color w:val="auto"/>
          <w:sz w:val="20"/>
          <w:szCs w:val="20"/>
          <w:lang w:eastAsia="ar-SA"/>
        </w:rPr>
        <w:t xml:space="preserve">Limite massimo di Emissione </w:t>
      </w:r>
      <w:r w:rsidR="00C56BCF">
        <w:rPr>
          <w:rFonts w:ascii="Arial" w:hAnsi="Arial" w:cs="Arial"/>
          <w:color w:val="auto"/>
          <w:sz w:val="20"/>
          <w:szCs w:val="20"/>
          <w:lang w:eastAsia="ar-SA"/>
        </w:rPr>
        <w:t>richiesto: __________________dB</w:t>
      </w:r>
    </w:p>
    <w:p w14:paraId="50FE964F" w14:textId="38EBCD94" w:rsidR="00C56BCF" w:rsidRPr="00CD1FD7" w:rsidRDefault="00C56BCF" w:rsidP="00701FB6">
      <w:pPr>
        <w:pStyle w:val="NormaleWeb"/>
        <w:rPr>
          <w:rFonts w:ascii="Arial" w:hAnsi="Arial" w:cs="Arial"/>
          <w:color w:val="auto"/>
          <w:sz w:val="20"/>
          <w:szCs w:val="20"/>
          <w:lang w:eastAsia="ar-SA"/>
        </w:rPr>
      </w:pPr>
      <w:r w:rsidRPr="00E0068B">
        <w:rPr>
          <w:rFonts w:ascii="Arial" w:hAnsi="Arial" w:cs="Arial"/>
          <w:i/>
          <w:iCs/>
          <w:color w:val="auto"/>
          <w:sz w:val="20"/>
          <w:szCs w:val="20"/>
          <w:lang w:eastAsia="ar-SA"/>
        </w:rPr>
        <w:t>(NB. per la deroga</w:t>
      </w:r>
      <w:r w:rsidR="00AE5436">
        <w:rPr>
          <w:rFonts w:ascii="Arial" w:hAnsi="Arial" w:cs="Arial"/>
          <w:i/>
          <w:iCs/>
          <w:color w:val="auto"/>
          <w:sz w:val="20"/>
          <w:szCs w:val="20"/>
          <w:lang w:eastAsia="ar-SA"/>
        </w:rPr>
        <w:t xml:space="preserve"> semplificata </w:t>
      </w:r>
      <w:r>
        <w:rPr>
          <w:rFonts w:ascii="Arial" w:hAnsi="Arial" w:cs="Arial"/>
          <w:i/>
          <w:iCs/>
          <w:color w:val="auto"/>
          <w:sz w:val="20"/>
          <w:szCs w:val="20"/>
          <w:lang w:eastAsia="ar-SA"/>
        </w:rPr>
        <w:t>il limite massimo di emissione da non superare è stabilito dall’ art.5 dell’allegato n. 5 – Regolamento Attività Rumorose Temporanee- al PCCA</w:t>
      </w:r>
      <w:r w:rsidR="00AE5436">
        <w:rPr>
          <w:rFonts w:ascii="Arial" w:hAnsi="Arial" w:cs="Arial"/>
          <w:i/>
          <w:iCs/>
          <w:color w:val="auto"/>
          <w:sz w:val="20"/>
          <w:szCs w:val="20"/>
          <w:lang w:eastAsia="ar-SA"/>
        </w:rPr>
        <w:t xml:space="preserve"> – non deve comunque superare 70 dB</w:t>
      </w:r>
      <w:r>
        <w:rPr>
          <w:rFonts w:ascii="Arial" w:hAnsi="Arial" w:cs="Arial"/>
          <w:i/>
          <w:iCs/>
          <w:color w:val="auto"/>
          <w:sz w:val="20"/>
          <w:szCs w:val="20"/>
          <w:lang w:eastAsia="ar-SA"/>
        </w:rPr>
        <w:t>)</w:t>
      </w:r>
    </w:p>
    <w:p w14:paraId="327CAB48" w14:textId="3CDF541D" w:rsidR="00701FB6" w:rsidRPr="00CD1FD7" w:rsidRDefault="00701FB6" w:rsidP="00701FB6">
      <w:pPr>
        <w:pStyle w:val="NormaleWeb"/>
        <w:rPr>
          <w:rFonts w:ascii="Arial" w:hAnsi="Arial" w:cs="Arial"/>
          <w:color w:val="auto"/>
          <w:sz w:val="20"/>
          <w:szCs w:val="20"/>
          <w:lang w:eastAsia="ar-SA"/>
        </w:rPr>
      </w:pPr>
      <w:r w:rsidRPr="00CD1FD7">
        <w:rPr>
          <w:rFonts w:ascii="Arial" w:hAnsi="Arial" w:cs="Arial"/>
          <w:color w:val="auto"/>
          <w:sz w:val="20"/>
          <w:szCs w:val="20"/>
          <w:lang w:eastAsia="ar-SA"/>
        </w:rPr>
        <w:t xml:space="preserve">A tal fine </w:t>
      </w:r>
      <w:r w:rsidR="002C2EF8" w:rsidRPr="00CD1FD7">
        <w:rPr>
          <w:rFonts w:ascii="Arial" w:hAnsi="Arial" w:cs="Arial"/>
          <w:b/>
          <w:color w:val="auto"/>
          <w:sz w:val="20"/>
          <w:szCs w:val="20"/>
          <w:lang w:eastAsia="ar-SA"/>
        </w:rPr>
        <w:t>ALLEGA</w:t>
      </w:r>
      <w:r w:rsidRPr="00CD1FD7">
        <w:rPr>
          <w:rFonts w:ascii="Arial" w:hAnsi="Arial" w:cs="Arial"/>
          <w:color w:val="auto"/>
          <w:sz w:val="20"/>
          <w:szCs w:val="20"/>
          <w:lang w:eastAsia="ar-SA"/>
        </w:rPr>
        <w:t>:</w:t>
      </w:r>
    </w:p>
    <w:p w14:paraId="6644BA82" w14:textId="7DB45755" w:rsidR="005135E2" w:rsidRPr="005135E2" w:rsidRDefault="005135E2" w:rsidP="005135E2">
      <w:pPr>
        <w:pStyle w:val="Paragrafoelenco"/>
        <w:numPr>
          <w:ilvl w:val="0"/>
          <w:numId w:val="9"/>
        </w:numPr>
        <w:pBdr>
          <w:top w:val="single" w:sz="4" w:space="1" w:color="auto"/>
          <w:left w:val="single" w:sz="4" w:space="4" w:color="auto"/>
          <w:bottom w:val="single" w:sz="4" w:space="1" w:color="auto"/>
          <w:right w:val="single" w:sz="4" w:space="4" w:color="auto"/>
        </w:pBdr>
        <w:suppressAutoHyphens w:val="0"/>
        <w:autoSpaceDE w:val="0"/>
        <w:autoSpaceDN w:val="0"/>
        <w:adjustRightInd w:val="0"/>
        <w:spacing w:line="312" w:lineRule="auto"/>
        <w:ind w:left="426" w:hanging="426"/>
        <w:jc w:val="both"/>
        <w:rPr>
          <w:rFonts w:ascii="Arial" w:hAnsi="Arial" w:cs="Arial"/>
          <w:sz w:val="18"/>
          <w:szCs w:val="18"/>
        </w:rPr>
      </w:pPr>
      <w:r w:rsidRPr="005135E2">
        <w:rPr>
          <w:rFonts w:ascii="Arial" w:hAnsi="Arial" w:cs="Arial"/>
          <w:sz w:val="18"/>
          <w:szCs w:val="18"/>
        </w:rPr>
        <w:t xml:space="preserve">Per Cantieri di durata </w:t>
      </w:r>
      <w:r>
        <w:rPr>
          <w:rFonts w:ascii="Arial" w:hAnsi="Arial" w:cs="Arial"/>
          <w:sz w:val="18"/>
          <w:szCs w:val="18"/>
        </w:rPr>
        <w:t>SUPERIORE</w:t>
      </w:r>
      <w:r w:rsidRPr="005135E2">
        <w:rPr>
          <w:rFonts w:ascii="Arial" w:hAnsi="Arial" w:cs="Arial"/>
          <w:sz w:val="18"/>
          <w:szCs w:val="18"/>
        </w:rPr>
        <w:t xml:space="preserve"> a 5 gg</w:t>
      </w:r>
    </w:p>
    <w:p w14:paraId="75B401D0" w14:textId="77777777" w:rsidR="005135E2" w:rsidRPr="005135E2" w:rsidRDefault="005135E2" w:rsidP="005135E2">
      <w:pPr>
        <w:pStyle w:val="Paragrafoelenco"/>
        <w:numPr>
          <w:ilvl w:val="1"/>
          <w:numId w:val="9"/>
        </w:numPr>
        <w:pBdr>
          <w:top w:val="single" w:sz="4" w:space="1" w:color="auto"/>
          <w:left w:val="single" w:sz="4" w:space="31" w:color="auto"/>
          <w:bottom w:val="single" w:sz="4" w:space="1" w:color="auto"/>
          <w:right w:val="single" w:sz="4" w:space="4" w:color="auto"/>
        </w:pBdr>
        <w:suppressAutoHyphens w:val="0"/>
        <w:autoSpaceDE w:val="0"/>
        <w:autoSpaceDN w:val="0"/>
        <w:adjustRightInd w:val="0"/>
        <w:spacing w:line="312" w:lineRule="auto"/>
        <w:ind w:left="993" w:hanging="426"/>
        <w:jc w:val="both"/>
        <w:rPr>
          <w:rFonts w:ascii="Arial" w:hAnsi="Arial" w:cs="Arial"/>
          <w:sz w:val="18"/>
          <w:szCs w:val="18"/>
        </w:rPr>
      </w:pPr>
      <w:r w:rsidRPr="005135E2">
        <w:rPr>
          <w:rFonts w:ascii="Arial" w:hAnsi="Arial" w:cs="Arial"/>
          <w:sz w:val="18"/>
          <w:szCs w:val="18"/>
        </w:rPr>
        <w:t>Relazione attestante che i macchinari utilizzati rientrino nei limiti di emissione sonora previsti per la messa in commercio dalla normativa nazionale e comunitaria vigente entri i tre anni precedenti la richiesta;</w:t>
      </w:r>
    </w:p>
    <w:p w14:paraId="15B67AAE" w14:textId="77777777" w:rsidR="005135E2" w:rsidRPr="005135E2" w:rsidRDefault="005135E2" w:rsidP="005135E2">
      <w:pPr>
        <w:pStyle w:val="Paragrafoelenco"/>
        <w:numPr>
          <w:ilvl w:val="1"/>
          <w:numId w:val="9"/>
        </w:numPr>
        <w:pBdr>
          <w:top w:val="single" w:sz="4" w:space="1" w:color="auto"/>
          <w:left w:val="single" w:sz="4" w:space="31" w:color="auto"/>
          <w:bottom w:val="single" w:sz="4" w:space="1" w:color="auto"/>
          <w:right w:val="single" w:sz="4" w:space="4" w:color="auto"/>
        </w:pBdr>
        <w:suppressAutoHyphens w:val="0"/>
        <w:autoSpaceDE w:val="0"/>
        <w:autoSpaceDN w:val="0"/>
        <w:adjustRightInd w:val="0"/>
        <w:spacing w:line="312" w:lineRule="auto"/>
        <w:ind w:left="993" w:hanging="426"/>
        <w:jc w:val="both"/>
        <w:rPr>
          <w:rFonts w:ascii="Arial" w:hAnsi="Arial" w:cs="Arial"/>
          <w:sz w:val="18"/>
          <w:szCs w:val="18"/>
        </w:rPr>
      </w:pPr>
      <w:r w:rsidRPr="005135E2">
        <w:rPr>
          <w:rFonts w:ascii="Arial" w:hAnsi="Arial" w:cs="Arial"/>
          <w:sz w:val="18"/>
          <w:szCs w:val="18"/>
        </w:rPr>
        <w:t>Elenco dei livelli di emissione sonora delle macchine che si intende utilizzare e per le quali la normativa nazionale prevede l’obbligo di certificazione acustica (DM 588/87, D.Lgs 135/92 e D.Lgs 137/92);</w:t>
      </w:r>
    </w:p>
    <w:p w14:paraId="148D3144" w14:textId="77777777" w:rsidR="005135E2" w:rsidRPr="005135E2" w:rsidRDefault="005135E2" w:rsidP="005135E2">
      <w:pPr>
        <w:pStyle w:val="Paragrafoelenco"/>
        <w:numPr>
          <w:ilvl w:val="1"/>
          <w:numId w:val="9"/>
        </w:numPr>
        <w:pBdr>
          <w:top w:val="single" w:sz="4" w:space="1" w:color="auto"/>
          <w:left w:val="single" w:sz="4" w:space="31" w:color="auto"/>
          <w:bottom w:val="single" w:sz="4" w:space="1" w:color="auto"/>
          <w:right w:val="single" w:sz="4" w:space="4" w:color="auto"/>
        </w:pBdr>
        <w:suppressAutoHyphens w:val="0"/>
        <w:autoSpaceDE w:val="0"/>
        <w:autoSpaceDN w:val="0"/>
        <w:adjustRightInd w:val="0"/>
        <w:spacing w:line="312" w:lineRule="auto"/>
        <w:ind w:left="993" w:hanging="426"/>
        <w:jc w:val="both"/>
        <w:rPr>
          <w:rFonts w:ascii="Arial" w:hAnsi="Arial" w:cs="Arial"/>
          <w:sz w:val="18"/>
          <w:szCs w:val="18"/>
        </w:rPr>
      </w:pPr>
      <w:r w:rsidRPr="005135E2">
        <w:rPr>
          <w:rFonts w:ascii="Arial" w:hAnsi="Arial" w:cs="Arial"/>
          <w:sz w:val="18"/>
          <w:szCs w:val="18"/>
        </w:rPr>
        <w:t>Elenco di tutti gli accorgimenti tecnici e procedurali che saranno adottati per la limitazione del disturbo;</w:t>
      </w:r>
    </w:p>
    <w:p w14:paraId="07A7BF32" w14:textId="77777777" w:rsidR="005135E2" w:rsidRPr="005135E2" w:rsidRDefault="005135E2" w:rsidP="005135E2">
      <w:pPr>
        <w:pStyle w:val="Paragrafoelenco"/>
        <w:numPr>
          <w:ilvl w:val="1"/>
          <w:numId w:val="9"/>
        </w:numPr>
        <w:pBdr>
          <w:top w:val="single" w:sz="4" w:space="1" w:color="auto"/>
          <w:left w:val="single" w:sz="4" w:space="31" w:color="auto"/>
          <w:bottom w:val="single" w:sz="4" w:space="1" w:color="auto"/>
          <w:right w:val="single" w:sz="4" w:space="4" w:color="auto"/>
        </w:pBdr>
        <w:suppressAutoHyphens w:val="0"/>
        <w:autoSpaceDE w:val="0"/>
        <w:autoSpaceDN w:val="0"/>
        <w:adjustRightInd w:val="0"/>
        <w:spacing w:line="312" w:lineRule="auto"/>
        <w:ind w:left="993" w:hanging="426"/>
        <w:jc w:val="both"/>
        <w:rPr>
          <w:rFonts w:ascii="Arial" w:hAnsi="Arial" w:cs="Arial"/>
          <w:sz w:val="18"/>
          <w:szCs w:val="18"/>
        </w:rPr>
      </w:pPr>
      <w:r w:rsidRPr="005135E2">
        <w:rPr>
          <w:rFonts w:ascii="Arial" w:hAnsi="Arial" w:cs="Arial"/>
          <w:sz w:val="18"/>
          <w:szCs w:val="18"/>
        </w:rPr>
        <w:t>Pianta dettagliata e aggiornata dell’area dell’intervento con identificazione degli edifici di civile abitazione</w:t>
      </w:r>
    </w:p>
    <w:p w14:paraId="495E8B33" w14:textId="77777777" w:rsidR="005135E2" w:rsidRDefault="005135E2" w:rsidP="005135E2">
      <w:pPr>
        <w:pBdr>
          <w:top w:val="single" w:sz="4" w:space="1" w:color="auto"/>
          <w:left w:val="single" w:sz="4" w:space="31" w:color="auto"/>
          <w:bottom w:val="single" w:sz="4" w:space="1" w:color="auto"/>
          <w:right w:val="single" w:sz="4" w:space="4" w:color="auto"/>
        </w:pBdr>
        <w:suppressAutoHyphens w:val="0"/>
        <w:autoSpaceDE w:val="0"/>
        <w:autoSpaceDN w:val="0"/>
        <w:adjustRightInd w:val="0"/>
        <w:spacing w:line="312" w:lineRule="auto"/>
        <w:ind w:left="567"/>
        <w:jc w:val="both"/>
        <w:rPr>
          <w:rFonts w:ascii="Arial" w:hAnsi="Arial" w:cs="Arial"/>
          <w:b/>
          <w:bCs/>
          <w:sz w:val="18"/>
          <w:szCs w:val="18"/>
        </w:rPr>
      </w:pPr>
      <w:r w:rsidRPr="005135E2">
        <w:rPr>
          <w:rFonts w:ascii="Arial" w:hAnsi="Arial" w:cs="Arial"/>
          <w:b/>
          <w:bCs/>
          <w:sz w:val="18"/>
          <w:szCs w:val="18"/>
        </w:rPr>
        <w:t>La documentazione di cui alle lettere a), b) e c) dovrà essere redatta da un tecnico competente ai sensi dell’art. 16 della LR 89/98</w:t>
      </w:r>
    </w:p>
    <w:p w14:paraId="3CC2C941" w14:textId="4CDAF403" w:rsidR="005135E2" w:rsidRPr="005135E2" w:rsidRDefault="005135E2" w:rsidP="005135E2">
      <w:pPr>
        <w:pStyle w:val="Paragrafoelenco"/>
        <w:numPr>
          <w:ilvl w:val="0"/>
          <w:numId w:val="9"/>
        </w:numPr>
        <w:pBdr>
          <w:top w:val="single" w:sz="4" w:space="1" w:color="auto"/>
          <w:left w:val="single" w:sz="4" w:space="4" w:color="auto"/>
          <w:bottom w:val="single" w:sz="4" w:space="1" w:color="auto"/>
          <w:right w:val="single" w:sz="4" w:space="4" w:color="auto"/>
        </w:pBdr>
        <w:suppressAutoHyphens w:val="0"/>
        <w:autoSpaceDE w:val="0"/>
        <w:autoSpaceDN w:val="0"/>
        <w:adjustRightInd w:val="0"/>
        <w:spacing w:line="312" w:lineRule="auto"/>
        <w:ind w:left="426" w:hanging="426"/>
        <w:jc w:val="both"/>
        <w:rPr>
          <w:rFonts w:ascii="Arial" w:hAnsi="Arial" w:cs="Arial"/>
          <w:sz w:val="18"/>
          <w:szCs w:val="18"/>
        </w:rPr>
      </w:pPr>
      <w:r w:rsidRPr="005135E2">
        <w:rPr>
          <w:rFonts w:ascii="Arial" w:hAnsi="Arial" w:cs="Arial"/>
          <w:sz w:val="18"/>
          <w:szCs w:val="18"/>
        </w:rPr>
        <w:lastRenderedPageBreak/>
        <w:t xml:space="preserve">Per Cantieri di durata </w:t>
      </w:r>
      <w:r>
        <w:rPr>
          <w:rFonts w:ascii="Arial" w:hAnsi="Arial" w:cs="Arial"/>
          <w:sz w:val="18"/>
          <w:szCs w:val="18"/>
        </w:rPr>
        <w:t>INFERIORE</w:t>
      </w:r>
      <w:r w:rsidRPr="005135E2">
        <w:rPr>
          <w:rFonts w:ascii="Arial" w:hAnsi="Arial" w:cs="Arial"/>
          <w:sz w:val="18"/>
          <w:szCs w:val="18"/>
        </w:rPr>
        <w:t xml:space="preserve"> a 5 gg</w:t>
      </w:r>
    </w:p>
    <w:p w14:paraId="17AFA419" w14:textId="1A322F6D" w:rsidR="005135E2" w:rsidRPr="00AE5436" w:rsidRDefault="00AE5436" w:rsidP="00AE5436">
      <w:pPr>
        <w:pStyle w:val="Paragrafoelenco"/>
        <w:numPr>
          <w:ilvl w:val="1"/>
          <w:numId w:val="9"/>
        </w:numPr>
        <w:pBdr>
          <w:top w:val="single" w:sz="4" w:space="0" w:color="auto"/>
          <w:left w:val="single" w:sz="4" w:space="31" w:color="auto"/>
          <w:bottom w:val="single" w:sz="4" w:space="1" w:color="auto"/>
          <w:right w:val="single" w:sz="4" w:space="4" w:color="auto"/>
        </w:pBdr>
        <w:suppressAutoHyphens w:val="0"/>
        <w:autoSpaceDE w:val="0"/>
        <w:autoSpaceDN w:val="0"/>
        <w:adjustRightInd w:val="0"/>
        <w:spacing w:line="312" w:lineRule="auto"/>
        <w:ind w:left="993" w:hanging="426"/>
        <w:jc w:val="both"/>
        <w:rPr>
          <w:rFonts w:ascii="Arial" w:hAnsi="Arial" w:cs="Arial"/>
          <w:sz w:val="18"/>
          <w:szCs w:val="18"/>
        </w:rPr>
      </w:pPr>
      <w:r w:rsidRPr="00AE5436">
        <w:rPr>
          <w:rFonts w:ascii="Arial" w:hAnsi="Arial" w:cs="Arial"/>
          <w:sz w:val="18"/>
          <w:szCs w:val="18"/>
        </w:rPr>
        <w:t>Nessun allegato</w:t>
      </w:r>
    </w:p>
    <w:p w14:paraId="6B416089" w14:textId="0F1577E0" w:rsidR="008B51EA" w:rsidRPr="00CD1FD7" w:rsidRDefault="00AA3037" w:rsidP="00CD1FD7">
      <w:pPr>
        <w:pStyle w:val="Paragrafoelenco"/>
        <w:numPr>
          <w:ilvl w:val="0"/>
          <w:numId w:val="9"/>
        </w:numPr>
        <w:pBdr>
          <w:top w:val="single" w:sz="4" w:space="1" w:color="auto"/>
          <w:left w:val="single" w:sz="4" w:space="4" w:color="auto"/>
          <w:bottom w:val="single" w:sz="4" w:space="1" w:color="auto"/>
          <w:right w:val="single" w:sz="4" w:space="4" w:color="auto"/>
        </w:pBdr>
        <w:suppressAutoHyphens w:val="0"/>
        <w:autoSpaceDE w:val="0"/>
        <w:autoSpaceDN w:val="0"/>
        <w:adjustRightInd w:val="0"/>
        <w:spacing w:line="312" w:lineRule="auto"/>
        <w:ind w:left="426" w:hanging="426"/>
        <w:jc w:val="both"/>
        <w:rPr>
          <w:rFonts w:ascii="Arial" w:hAnsi="Arial" w:cs="Arial"/>
          <w:sz w:val="18"/>
          <w:szCs w:val="18"/>
        </w:rPr>
      </w:pPr>
      <w:r w:rsidRPr="00CD1FD7">
        <w:rPr>
          <w:rFonts w:ascii="Arial" w:hAnsi="Arial" w:cs="Arial"/>
          <w:sz w:val="18"/>
          <w:szCs w:val="18"/>
        </w:rPr>
        <w:t>A</w:t>
      </w:r>
      <w:r w:rsidR="008654B5" w:rsidRPr="00CD1FD7">
        <w:rPr>
          <w:rFonts w:ascii="Arial" w:hAnsi="Arial" w:cs="Arial"/>
          <w:sz w:val="18"/>
          <w:szCs w:val="18"/>
        </w:rPr>
        <w:t xml:space="preserve">ttestazione dell’avvenuto versamento dei diritti dovuti fissati in € </w:t>
      </w:r>
      <w:r w:rsidR="00C56BCF">
        <w:rPr>
          <w:rFonts w:ascii="Arial" w:hAnsi="Arial" w:cs="Arial"/>
          <w:sz w:val="18"/>
          <w:szCs w:val="18"/>
        </w:rPr>
        <w:t>5</w:t>
      </w:r>
      <w:r w:rsidR="008654B5" w:rsidRPr="00CD1FD7">
        <w:rPr>
          <w:rFonts w:ascii="Arial" w:hAnsi="Arial" w:cs="Arial"/>
          <w:sz w:val="18"/>
          <w:szCs w:val="18"/>
        </w:rPr>
        <w:t>0,00</w:t>
      </w:r>
      <w:r w:rsidRPr="00CD1FD7">
        <w:rPr>
          <w:rFonts w:ascii="Arial" w:hAnsi="Arial" w:cs="Arial"/>
          <w:sz w:val="18"/>
          <w:szCs w:val="18"/>
        </w:rPr>
        <w:t xml:space="preserve"> da effettuare attraverso il sistema PagoPA collegandosi al link </w:t>
      </w:r>
    </w:p>
    <w:p w14:paraId="3F79FEE8" w14:textId="12A01076" w:rsidR="00AA3037" w:rsidRDefault="008B51EA" w:rsidP="00CD1FD7">
      <w:pPr>
        <w:pBdr>
          <w:top w:val="single" w:sz="4" w:space="1" w:color="auto"/>
          <w:left w:val="single" w:sz="4" w:space="4" w:color="auto"/>
          <w:bottom w:val="single" w:sz="4" w:space="1" w:color="auto"/>
          <w:right w:val="single" w:sz="4" w:space="4" w:color="auto"/>
        </w:pBdr>
        <w:suppressAutoHyphens w:val="0"/>
        <w:autoSpaceDE w:val="0"/>
        <w:autoSpaceDN w:val="0"/>
        <w:adjustRightInd w:val="0"/>
        <w:spacing w:line="312" w:lineRule="auto"/>
        <w:jc w:val="both"/>
        <w:rPr>
          <w:rFonts w:ascii="Arial" w:hAnsi="Arial" w:cs="Arial"/>
          <w:sz w:val="18"/>
          <w:szCs w:val="18"/>
        </w:rPr>
      </w:pPr>
      <w:hyperlink r:id="rId8" w:history="1">
        <w:r w:rsidRPr="00CD1FD7">
          <w:rPr>
            <w:rStyle w:val="Collegamentoipertestuale"/>
            <w:rFonts w:ascii="Arial" w:hAnsi="Arial" w:cs="Arial"/>
            <w:sz w:val="18"/>
            <w:szCs w:val="18"/>
          </w:rPr>
          <w:t>https://cittadino.plugandpay.it/C_A657/services-without-registration/spontaneous-payment/urban-services/Pagamenti%20Spontanei</w:t>
        </w:r>
      </w:hyperlink>
    </w:p>
    <w:p w14:paraId="4142503D" w14:textId="4ECA47A1" w:rsidR="00CD1FD7" w:rsidRDefault="00CD1FD7" w:rsidP="007C7AA0">
      <w:pPr>
        <w:pStyle w:val="Paragrafoelenco"/>
        <w:numPr>
          <w:ilvl w:val="0"/>
          <w:numId w:val="9"/>
        </w:numPr>
        <w:pBdr>
          <w:top w:val="single" w:sz="4" w:space="1" w:color="auto"/>
          <w:left w:val="single" w:sz="4" w:space="4" w:color="auto"/>
          <w:bottom w:val="single" w:sz="4" w:space="1" w:color="auto"/>
          <w:right w:val="single" w:sz="4" w:space="4" w:color="auto"/>
        </w:pBdr>
        <w:suppressAutoHyphens w:val="0"/>
        <w:autoSpaceDE w:val="0"/>
        <w:autoSpaceDN w:val="0"/>
        <w:adjustRightInd w:val="0"/>
        <w:spacing w:line="312" w:lineRule="auto"/>
        <w:ind w:left="426" w:hanging="426"/>
        <w:jc w:val="both"/>
        <w:rPr>
          <w:rFonts w:ascii="Arial" w:hAnsi="Arial" w:cs="Arial"/>
          <w:sz w:val="18"/>
          <w:szCs w:val="18"/>
        </w:rPr>
      </w:pPr>
      <w:r w:rsidRPr="00CD1FD7">
        <w:rPr>
          <w:rFonts w:ascii="Arial" w:hAnsi="Arial" w:cs="Arial"/>
          <w:sz w:val="18"/>
          <w:szCs w:val="18"/>
        </w:rPr>
        <w:t>N. 1 marca da bollo da € 16,00 per la domanda e n. 1 marca da bollo per il rilascio dell’atto, da annullare attraverso l’apposito modulo di annullo bollo telematico</w:t>
      </w:r>
    </w:p>
    <w:p w14:paraId="55AE24B4" w14:textId="77777777" w:rsidR="00AA3037" w:rsidRPr="00AA3037" w:rsidRDefault="00AA3037" w:rsidP="00AA3037">
      <w:pPr>
        <w:pStyle w:val="Paragrafoelenco"/>
        <w:rPr>
          <w:rFonts w:ascii="Arial" w:hAnsi="Arial" w:cs="Arial"/>
          <w:sz w:val="16"/>
          <w:szCs w:val="16"/>
        </w:rPr>
      </w:pPr>
    </w:p>
    <w:tbl>
      <w:tblPr>
        <w:tblW w:w="95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9"/>
        <w:gridCol w:w="9012"/>
      </w:tblGrid>
      <w:tr w:rsidR="00BF712D" w14:paraId="592FF3B1" w14:textId="77777777" w:rsidTr="00F7535B">
        <w:trPr>
          <w:cantSplit/>
          <w:trHeight w:val="454"/>
        </w:trPr>
        <w:tc>
          <w:tcPr>
            <w:tcW w:w="569" w:type="dxa"/>
            <w:vMerge w:val="restart"/>
            <w:tcBorders>
              <w:top w:val="single" w:sz="12" w:space="0" w:color="000000"/>
              <w:left w:val="single" w:sz="12" w:space="0" w:color="000000"/>
              <w:bottom w:val="single" w:sz="6" w:space="0" w:color="000000"/>
              <w:right w:val="single" w:sz="6" w:space="0" w:color="000000"/>
            </w:tcBorders>
            <w:vAlign w:val="center"/>
          </w:tcPr>
          <w:p w14:paraId="14C2E00A" w14:textId="77777777" w:rsidR="00BF712D" w:rsidRDefault="00564004" w:rsidP="00FD5236">
            <w:pPr>
              <w:pStyle w:val="Titolo8"/>
              <w:suppressAutoHyphens w:val="0"/>
              <w:rPr>
                <w:lang w:eastAsia="it-IT"/>
              </w:rPr>
            </w:pPr>
            <w:r>
              <w:rPr>
                <w:lang w:eastAsia="it-IT"/>
              </w:rPr>
              <w:t>B</w:t>
            </w:r>
          </w:p>
        </w:tc>
        <w:tc>
          <w:tcPr>
            <w:tcW w:w="9012" w:type="dxa"/>
            <w:tcBorders>
              <w:top w:val="single" w:sz="12" w:space="0" w:color="000000"/>
              <w:left w:val="single" w:sz="6" w:space="0" w:color="000000"/>
              <w:bottom w:val="single" w:sz="6" w:space="0" w:color="000000"/>
              <w:right w:val="single" w:sz="12" w:space="0" w:color="000000"/>
            </w:tcBorders>
            <w:vAlign w:val="center"/>
          </w:tcPr>
          <w:p w14:paraId="1319A086" w14:textId="77777777" w:rsidR="00BF712D" w:rsidRDefault="00BF712D" w:rsidP="00FD5236">
            <w:pPr>
              <w:outlineLvl w:val="0"/>
              <w:rPr>
                <w:rFonts w:ascii="Arial" w:hAnsi="Arial" w:cs="Arial"/>
                <w:sz w:val="16"/>
                <w:szCs w:val="16"/>
              </w:rPr>
            </w:pPr>
            <w:r>
              <w:rPr>
                <w:rFonts w:ascii="Arial" w:hAnsi="Arial" w:cs="Arial"/>
                <w:b/>
                <w:sz w:val="16"/>
                <w:szCs w:val="16"/>
              </w:rPr>
              <w:t>TRATTAMENTO DATI PERSONALI</w:t>
            </w:r>
          </w:p>
        </w:tc>
      </w:tr>
      <w:tr w:rsidR="00BF712D" w14:paraId="16F096D9" w14:textId="77777777" w:rsidTr="00F7535B">
        <w:trPr>
          <w:cantSplit/>
          <w:trHeight w:val="454"/>
        </w:trPr>
        <w:tc>
          <w:tcPr>
            <w:tcW w:w="569" w:type="dxa"/>
            <w:vMerge/>
            <w:tcBorders>
              <w:top w:val="single" w:sz="6" w:space="0" w:color="000000"/>
              <w:left w:val="single" w:sz="12" w:space="0" w:color="000000"/>
              <w:bottom w:val="single" w:sz="12" w:space="0" w:color="000000"/>
              <w:right w:val="single" w:sz="6" w:space="0" w:color="000000"/>
            </w:tcBorders>
            <w:vAlign w:val="center"/>
          </w:tcPr>
          <w:p w14:paraId="1FA4C44A" w14:textId="77777777" w:rsidR="00BF712D" w:rsidRDefault="00BF712D" w:rsidP="00FD5236">
            <w:pPr>
              <w:outlineLvl w:val="0"/>
              <w:rPr>
                <w:rFonts w:ascii="Arial" w:hAnsi="Arial" w:cs="Arial"/>
                <w:sz w:val="16"/>
                <w:szCs w:val="16"/>
              </w:rPr>
            </w:pPr>
          </w:p>
        </w:tc>
        <w:tc>
          <w:tcPr>
            <w:tcW w:w="9012" w:type="dxa"/>
            <w:tcBorders>
              <w:top w:val="single" w:sz="6" w:space="0" w:color="000000"/>
              <w:left w:val="single" w:sz="6" w:space="0" w:color="000000"/>
              <w:bottom w:val="single" w:sz="12" w:space="0" w:color="000000"/>
              <w:right w:val="single" w:sz="12" w:space="0" w:color="000000"/>
            </w:tcBorders>
            <w:vAlign w:val="center"/>
          </w:tcPr>
          <w:p w14:paraId="0F0B0F72" w14:textId="77777777" w:rsidR="00BF712D" w:rsidRDefault="00BF1C5B" w:rsidP="00FD5236">
            <w:pPr>
              <w:outlineLvl w:val="0"/>
              <w:rPr>
                <w:rFonts w:ascii="Arial" w:hAnsi="Arial" w:cs="Arial"/>
                <w:sz w:val="16"/>
                <w:szCs w:val="16"/>
              </w:rPr>
            </w:pPr>
            <w:r>
              <w:rPr>
                <w:rFonts w:ascii="Arial" w:hAnsi="Arial" w:cs="Arial"/>
                <w:sz w:val="16"/>
              </w:rPr>
              <w:fldChar w:fldCharType="begin">
                <w:ffData>
                  <w:name w:val="Controllo15"/>
                  <w:enabled/>
                  <w:calcOnExit w:val="0"/>
                  <w:checkBox>
                    <w:size w:val="20"/>
                    <w:default w:val="0"/>
                  </w:checkBox>
                </w:ffData>
              </w:fldChar>
            </w:r>
            <w:r w:rsidR="00BF712D">
              <w:rPr>
                <w:rFonts w:ascii="Arial" w:hAnsi="Arial" w:cs="Arial"/>
              </w:rPr>
              <w:instrText xml:space="preserve"> FORMCHECKBOX </w:instrText>
            </w:r>
            <w:r>
              <w:rPr>
                <w:rFonts w:ascii="Arial" w:hAnsi="Arial" w:cs="Arial"/>
                <w:sz w:val="16"/>
              </w:rPr>
            </w:r>
            <w:r>
              <w:rPr>
                <w:rFonts w:ascii="Arial" w:hAnsi="Arial" w:cs="Arial"/>
                <w:sz w:val="16"/>
              </w:rPr>
              <w:fldChar w:fldCharType="separate"/>
            </w:r>
            <w:r>
              <w:rPr>
                <w:rFonts w:ascii="Arial" w:hAnsi="Arial" w:cs="Arial"/>
                <w:sz w:val="16"/>
              </w:rPr>
              <w:fldChar w:fldCharType="end"/>
            </w:r>
            <w:r w:rsidR="00BF712D">
              <w:rPr>
                <w:rFonts w:ascii="Arial" w:hAnsi="Arial" w:cs="Arial"/>
                <w:sz w:val="16"/>
              </w:rPr>
              <w:t xml:space="preserve"> </w:t>
            </w:r>
            <w:r w:rsidR="00BF712D">
              <w:rPr>
                <w:rFonts w:ascii="Arial" w:hAnsi="Arial" w:cs="Arial"/>
                <w:sz w:val="16"/>
                <w:szCs w:val="16"/>
              </w:rPr>
              <w:t>di essere informato ai sensi del D. Lgs. n. 196 del 30 giugno 2003:</w:t>
            </w:r>
          </w:p>
          <w:p w14:paraId="365C439C" w14:textId="77777777" w:rsidR="00BF712D" w:rsidRDefault="00BF712D" w:rsidP="00FD5236">
            <w:pPr>
              <w:numPr>
                <w:ilvl w:val="0"/>
                <w:numId w:val="2"/>
              </w:numPr>
              <w:tabs>
                <w:tab w:val="clear" w:pos="720"/>
                <w:tab w:val="num" w:pos="252"/>
              </w:tabs>
              <w:autoSpaceDE w:val="0"/>
              <w:ind w:left="252" w:hanging="252"/>
              <w:jc w:val="both"/>
              <w:rPr>
                <w:rFonts w:ascii="Arial" w:hAnsi="Arial" w:cs="Arial"/>
                <w:sz w:val="16"/>
                <w:szCs w:val="16"/>
              </w:rPr>
            </w:pPr>
            <w:r>
              <w:rPr>
                <w:rFonts w:ascii="Arial" w:hAnsi="Arial" w:cs="Arial"/>
                <w:sz w:val="16"/>
                <w:szCs w:val="16"/>
              </w:rPr>
              <w:t>di dover obbligatoriamente conferire i propri dati personali compilando il presente modulo;</w:t>
            </w:r>
          </w:p>
          <w:p w14:paraId="0C9A7E2F" w14:textId="77777777" w:rsidR="00BF712D" w:rsidRDefault="00BF712D" w:rsidP="00FD5236">
            <w:pPr>
              <w:numPr>
                <w:ilvl w:val="0"/>
                <w:numId w:val="2"/>
              </w:numPr>
              <w:tabs>
                <w:tab w:val="clear" w:pos="720"/>
                <w:tab w:val="num" w:pos="252"/>
              </w:tabs>
              <w:autoSpaceDE w:val="0"/>
              <w:ind w:left="252" w:hanging="252"/>
              <w:jc w:val="both"/>
              <w:rPr>
                <w:rFonts w:ascii="Arial" w:hAnsi="Arial" w:cs="Arial"/>
                <w:sz w:val="16"/>
                <w:szCs w:val="16"/>
              </w:rPr>
            </w:pPr>
            <w:r>
              <w:rPr>
                <w:rFonts w:ascii="Arial" w:hAnsi="Arial" w:cs="Arial"/>
                <w:sz w:val="16"/>
                <w:szCs w:val="16"/>
              </w:rPr>
              <w:t xml:space="preserve">che gli stessi dati saranno trattati dal Comune, quale Titolare, nonché dal Dirigente dello SUAP, quale Responsabile, in modo cartaceo e telematico, per le sole finalità istituzionali inerenti </w:t>
            </w:r>
            <w:proofErr w:type="gramStart"/>
            <w:r>
              <w:rPr>
                <w:rFonts w:ascii="Arial" w:hAnsi="Arial" w:cs="Arial"/>
                <w:sz w:val="16"/>
                <w:szCs w:val="16"/>
              </w:rPr>
              <w:t>il</w:t>
            </w:r>
            <w:proofErr w:type="gramEnd"/>
            <w:r>
              <w:rPr>
                <w:rFonts w:ascii="Arial" w:hAnsi="Arial" w:cs="Arial"/>
                <w:sz w:val="16"/>
                <w:szCs w:val="16"/>
              </w:rPr>
              <w:t xml:space="preserve"> rilascio del provvedimento unico finale;</w:t>
            </w:r>
          </w:p>
          <w:p w14:paraId="1DE781A1" w14:textId="77777777" w:rsidR="00BF712D" w:rsidRDefault="00BF712D" w:rsidP="00FD5236">
            <w:pPr>
              <w:numPr>
                <w:ilvl w:val="0"/>
                <w:numId w:val="2"/>
              </w:numPr>
              <w:tabs>
                <w:tab w:val="clear" w:pos="720"/>
                <w:tab w:val="num" w:pos="252"/>
              </w:tabs>
              <w:autoSpaceDE w:val="0"/>
              <w:ind w:left="252" w:hanging="252"/>
              <w:jc w:val="both"/>
              <w:rPr>
                <w:rFonts w:ascii="Arial" w:hAnsi="Arial" w:cs="Arial"/>
                <w:sz w:val="16"/>
                <w:szCs w:val="16"/>
              </w:rPr>
            </w:pPr>
            <w:r>
              <w:rPr>
                <w:rFonts w:ascii="Arial" w:hAnsi="Arial" w:cs="Arial"/>
                <w:sz w:val="16"/>
                <w:szCs w:val="16"/>
              </w:rPr>
              <w:t>che il Comune potrà, ai sensi della vigente normativa, comunicare i suddetti dati a tutti gli Enti che dovranno intervenire nel procedimento, nonché diffondere gli stessi mediante programmi informatici;</w:t>
            </w:r>
          </w:p>
          <w:p w14:paraId="5564CBF0" w14:textId="77777777" w:rsidR="00BF712D" w:rsidRDefault="00BF712D" w:rsidP="00FD5236">
            <w:pPr>
              <w:numPr>
                <w:ilvl w:val="0"/>
                <w:numId w:val="2"/>
              </w:numPr>
              <w:tabs>
                <w:tab w:val="clear" w:pos="720"/>
                <w:tab w:val="num" w:pos="252"/>
              </w:tabs>
              <w:ind w:left="252" w:hanging="252"/>
              <w:outlineLvl w:val="0"/>
              <w:rPr>
                <w:rFonts w:ascii="Arial" w:hAnsi="Arial" w:cs="Arial"/>
                <w:sz w:val="16"/>
                <w:szCs w:val="16"/>
              </w:rPr>
            </w:pPr>
            <w:r>
              <w:rPr>
                <w:rFonts w:ascii="Arial" w:hAnsi="Arial" w:cs="Arial"/>
                <w:sz w:val="16"/>
                <w:szCs w:val="16"/>
              </w:rPr>
              <w:t>- di poter conoscere, ai sensi dell'art. 7, l'esistenza dei propri dati personali, di poterli aggiornare, rettificare od integrare qualora fosse necessario, nonché di richiederne la cancellazione quando trattati in violazione di legge</w:t>
            </w:r>
          </w:p>
        </w:tc>
      </w:tr>
    </w:tbl>
    <w:p w14:paraId="6F4B0630" w14:textId="77777777" w:rsidR="00701FB6" w:rsidRPr="00940A68" w:rsidRDefault="00701FB6" w:rsidP="00701FB6">
      <w:pPr>
        <w:pStyle w:val="NormaleWeb"/>
        <w:rPr>
          <w:rFonts w:ascii="Arial" w:hAnsi="Arial" w:cs="Arial"/>
          <w:color w:val="auto"/>
          <w:sz w:val="16"/>
          <w:szCs w:val="16"/>
          <w:lang w:eastAsia="ar-SA"/>
        </w:rPr>
      </w:pPr>
      <w:r w:rsidRPr="00940A68">
        <w:rPr>
          <w:rFonts w:ascii="Arial" w:hAnsi="Arial" w:cs="Arial"/>
          <w:color w:val="auto"/>
          <w:sz w:val="16"/>
          <w:szCs w:val="16"/>
          <w:lang w:eastAsia="ar-SA"/>
        </w:rPr>
        <w:t>In fede.</w:t>
      </w:r>
    </w:p>
    <w:p w14:paraId="2BF2381F" w14:textId="05D78267" w:rsidR="00701FB6" w:rsidRDefault="00701FB6" w:rsidP="009F29C8">
      <w:pPr>
        <w:pStyle w:val="NormaleWeb"/>
        <w:rPr>
          <w:rFonts w:ascii="Arial" w:hAnsi="Arial" w:cs="Arial"/>
          <w:b/>
          <w:sz w:val="16"/>
          <w:szCs w:val="16"/>
        </w:rPr>
      </w:pPr>
      <w:r w:rsidRPr="00940A68">
        <w:rPr>
          <w:rFonts w:ascii="Arial" w:hAnsi="Arial" w:cs="Arial"/>
          <w:color w:val="auto"/>
          <w:sz w:val="16"/>
          <w:szCs w:val="16"/>
          <w:lang w:eastAsia="ar-SA"/>
        </w:rPr>
        <w:t>data __________</w:t>
      </w:r>
      <w:r w:rsidR="00940A68">
        <w:rPr>
          <w:rFonts w:ascii="Arial" w:hAnsi="Arial" w:cs="Arial"/>
          <w:color w:val="auto"/>
          <w:sz w:val="16"/>
          <w:szCs w:val="16"/>
          <w:lang w:eastAsia="ar-SA"/>
        </w:rPr>
        <w:t>___</w:t>
      </w:r>
      <w:r w:rsidRPr="00940A68">
        <w:rPr>
          <w:rFonts w:ascii="Arial" w:hAnsi="Arial" w:cs="Arial"/>
          <w:color w:val="auto"/>
          <w:sz w:val="16"/>
          <w:szCs w:val="16"/>
          <w:lang w:eastAsia="ar-SA"/>
        </w:rPr>
        <w:t xml:space="preserve">____ </w:t>
      </w:r>
      <w:r w:rsidR="00940A68">
        <w:rPr>
          <w:rFonts w:ascii="Arial" w:hAnsi="Arial" w:cs="Arial"/>
          <w:color w:val="auto"/>
          <w:sz w:val="16"/>
          <w:szCs w:val="16"/>
          <w:lang w:eastAsia="ar-SA"/>
        </w:rPr>
        <w:tab/>
      </w:r>
      <w:r w:rsidR="00940A68">
        <w:rPr>
          <w:rFonts w:ascii="Arial" w:hAnsi="Arial" w:cs="Arial"/>
          <w:color w:val="auto"/>
          <w:sz w:val="16"/>
          <w:szCs w:val="16"/>
          <w:lang w:eastAsia="ar-SA"/>
        </w:rPr>
        <w:tab/>
      </w:r>
      <w:r w:rsidR="00940A68">
        <w:rPr>
          <w:rFonts w:ascii="Arial" w:hAnsi="Arial" w:cs="Arial"/>
          <w:color w:val="auto"/>
          <w:sz w:val="16"/>
          <w:szCs w:val="16"/>
          <w:lang w:eastAsia="ar-SA"/>
        </w:rPr>
        <w:tab/>
      </w:r>
      <w:r w:rsidR="00940A68">
        <w:rPr>
          <w:rFonts w:ascii="Arial" w:hAnsi="Arial" w:cs="Arial"/>
          <w:color w:val="auto"/>
          <w:sz w:val="16"/>
          <w:szCs w:val="16"/>
          <w:lang w:eastAsia="ar-SA"/>
        </w:rPr>
        <w:tab/>
      </w:r>
      <w:r w:rsidR="00940A68">
        <w:rPr>
          <w:rFonts w:ascii="Arial" w:hAnsi="Arial" w:cs="Arial"/>
          <w:color w:val="auto"/>
          <w:sz w:val="16"/>
          <w:szCs w:val="16"/>
          <w:lang w:eastAsia="ar-SA"/>
        </w:rPr>
        <w:tab/>
      </w:r>
      <w:r w:rsidR="00940A68">
        <w:rPr>
          <w:rFonts w:ascii="Arial" w:hAnsi="Arial" w:cs="Arial"/>
          <w:color w:val="auto"/>
          <w:sz w:val="16"/>
          <w:szCs w:val="16"/>
          <w:lang w:eastAsia="ar-SA"/>
        </w:rPr>
        <w:tab/>
      </w:r>
      <w:r w:rsidRPr="00940A68">
        <w:rPr>
          <w:rFonts w:ascii="Arial" w:hAnsi="Arial" w:cs="Arial"/>
          <w:color w:val="auto"/>
          <w:sz w:val="16"/>
          <w:szCs w:val="16"/>
          <w:lang w:eastAsia="ar-SA"/>
        </w:rPr>
        <w:t>firma ____________________________________</w:t>
      </w:r>
    </w:p>
    <w:sectPr w:rsidR="00701FB6" w:rsidSect="003A56BA">
      <w:footerReference w:type="default" r:id="rId9"/>
      <w:footerReference w:type="first" r:id="rId10"/>
      <w:pgSz w:w="11906" w:h="16838"/>
      <w:pgMar w:top="851" w:right="1134" w:bottom="426" w:left="1134"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E0F86" w14:textId="77777777" w:rsidR="00341476" w:rsidRDefault="00341476">
      <w:r>
        <w:separator/>
      </w:r>
    </w:p>
  </w:endnote>
  <w:endnote w:type="continuationSeparator" w:id="0">
    <w:p w14:paraId="2ADEF5CE" w14:textId="77777777" w:rsidR="00341476" w:rsidRDefault="00341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JKBEA+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B10E7" w14:textId="77777777" w:rsidR="005F61DF" w:rsidRDefault="005F61DF">
    <w:pPr>
      <w:pStyle w:val="Pidipagina"/>
      <w:rPr>
        <w:rFonts w:ascii="Arial" w:hAnsi="Arial" w:cs="Arial"/>
        <w:iCs/>
        <w:sz w:val="16"/>
        <w:szCs w:val="12"/>
      </w:rPr>
    </w:pPr>
    <w:r>
      <w:rPr>
        <w:rFonts w:ascii="Arial" w:hAnsi="Arial" w:cs="Arial"/>
        <w:iCs/>
        <w:sz w:val="16"/>
        <w:szCs w:val="12"/>
      </w:rPr>
      <w:tab/>
    </w:r>
    <w:r>
      <w:rPr>
        <w:rFonts w:ascii="Arial" w:hAnsi="Arial" w:cs="Arial"/>
        <w:iCs/>
        <w:sz w:val="16"/>
        <w:szCs w:val="12"/>
      </w:rPr>
      <w:tab/>
    </w:r>
    <w:r>
      <w:rPr>
        <w:rFonts w:ascii="Arial" w:hAnsi="Arial" w:cs="Arial"/>
        <w:iCs/>
        <w:sz w:val="16"/>
        <w:szCs w:val="14"/>
      </w:rPr>
      <w:t xml:space="preserve">Pagina </w:t>
    </w:r>
    <w:r w:rsidR="00BF1C5B">
      <w:rPr>
        <w:rFonts w:ascii="Arial" w:hAnsi="Arial" w:cs="Arial"/>
        <w:iCs/>
        <w:sz w:val="16"/>
        <w:szCs w:val="14"/>
      </w:rPr>
      <w:fldChar w:fldCharType="begin"/>
    </w:r>
    <w:r>
      <w:rPr>
        <w:rFonts w:ascii="Arial" w:hAnsi="Arial" w:cs="Arial"/>
        <w:iCs/>
        <w:sz w:val="16"/>
        <w:szCs w:val="14"/>
      </w:rPr>
      <w:instrText xml:space="preserve"> PAGE   \* MERGEFORMAT </w:instrText>
    </w:r>
    <w:r w:rsidR="00BF1C5B">
      <w:rPr>
        <w:rFonts w:ascii="Arial" w:hAnsi="Arial" w:cs="Arial"/>
        <w:iCs/>
        <w:sz w:val="16"/>
        <w:szCs w:val="14"/>
      </w:rPr>
      <w:fldChar w:fldCharType="separate"/>
    </w:r>
    <w:r w:rsidR="0067769E">
      <w:rPr>
        <w:rFonts w:ascii="Arial" w:hAnsi="Arial" w:cs="Arial"/>
        <w:iCs/>
        <w:noProof/>
        <w:sz w:val="16"/>
        <w:szCs w:val="14"/>
      </w:rPr>
      <w:t>2</w:t>
    </w:r>
    <w:r w:rsidR="00BF1C5B">
      <w:rPr>
        <w:rFonts w:ascii="Arial" w:hAnsi="Arial" w:cs="Arial"/>
        <w:iCs/>
        <w:sz w:val="16"/>
        <w:szCs w:val="14"/>
      </w:rPr>
      <w:fldChar w:fldCharType="end"/>
    </w:r>
    <w:r>
      <w:rPr>
        <w:rFonts w:ascii="Arial" w:hAnsi="Arial" w:cs="Arial"/>
        <w:iCs/>
        <w:sz w:val="16"/>
        <w:szCs w:val="14"/>
      </w:rPr>
      <w:t xml:space="preserve"> di </w:t>
    </w:r>
    <w:r w:rsidR="00BF1C5B">
      <w:rPr>
        <w:rFonts w:ascii="Arial" w:hAnsi="Arial" w:cs="Arial"/>
        <w:iCs/>
        <w:sz w:val="16"/>
        <w:szCs w:val="14"/>
      </w:rPr>
      <w:fldChar w:fldCharType="begin"/>
    </w:r>
    <w:r>
      <w:rPr>
        <w:rFonts w:ascii="Arial" w:hAnsi="Arial" w:cs="Arial"/>
        <w:iCs/>
        <w:sz w:val="16"/>
        <w:szCs w:val="14"/>
      </w:rPr>
      <w:instrText xml:space="preserve"> NUMPAGES  \# "0" \* Arabic  \* MERGEFORMAT </w:instrText>
    </w:r>
    <w:r w:rsidR="00BF1C5B">
      <w:rPr>
        <w:rFonts w:ascii="Arial" w:hAnsi="Arial" w:cs="Arial"/>
        <w:iCs/>
        <w:sz w:val="16"/>
        <w:szCs w:val="14"/>
      </w:rPr>
      <w:fldChar w:fldCharType="separate"/>
    </w:r>
    <w:r w:rsidR="0067769E">
      <w:rPr>
        <w:rFonts w:ascii="Arial" w:hAnsi="Arial" w:cs="Arial"/>
        <w:iCs/>
        <w:noProof/>
        <w:sz w:val="16"/>
        <w:szCs w:val="14"/>
      </w:rPr>
      <w:t>2</w:t>
    </w:r>
    <w:r w:rsidR="00BF1C5B">
      <w:rPr>
        <w:rFonts w:ascii="Arial" w:hAnsi="Arial" w:cs="Arial"/>
        <w:iCs/>
        <w:sz w:val="16"/>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A0E71" w14:textId="77777777" w:rsidR="005F61DF" w:rsidRDefault="005F61DF">
    <w:pPr>
      <w:pStyle w:val="Pidipagina"/>
      <w:jc w:val="center"/>
      <w:rPr>
        <w:rFonts w:ascii="Arial" w:hAnsi="Arial" w:cs="Arial"/>
        <w:iCs/>
        <w:sz w:val="16"/>
        <w:szCs w:val="12"/>
      </w:rPr>
    </w:pPr>
  </w:p>
  <w:p w14:paraId="23F904A8" w14:textId="77777777" w:rsidR="005F61DF" w:rsidRDefault="005F61DF">
    <w:pPr>
      <w:pStyle w:val="Pidipagina"/>
      <w:jc w:val="center"/>
      <w:rPr>
        <w:rFonts w:ascii="Verdana" w:hAnsi="Verdana"/>
        <w:iCs/>
        <w:sz w:val="16"/>
        <w:szCs w:val="14"/>
      </w:rPr>
    </w:pPr>
    <w:r>
      <w:rPr>
        <w:rFonts w:ascii="Arial" w:hAnsi="Arial" w:cs="Arial"/>
        <w:iCs/>
        <w:sz w:val="16"/>
        <w:szCs w:val="12"/>
      </w:rPr>
      <w:tab/>
    </w:r>
    <w:r>
      <w:rPr>
        <w:rFonts w:ascii="Arial" w:hAnsi="Arial" w:cs="Arial"/>
        <w:iCs/>
        <w:sz w:val="16"/>
        <w:szCs w:val="12"/>
      </w:rPr>
      <w:tab/>
    </w:r>
    <w:r>
      <w:rPr>
        <w:rFonts w:ascii="Arial" w:hAnsi="Arial" w:cs="Arial"/>
        <w:iCs/>
        <w:sz w:val="16"/>
        <w:szCs w:val="14"/>
      </w:rPr>
      <w:t xml:space="preserve">Pagina </w:t>
    </w:r>
    <w:r w:rsidR="00BF1C5B">
      <w:rPr>
        <w:rFonts w:ascii="Arial" w:hAnsi="Arial" w:cs="Arial"/>
        <w:iCs/>
        <w:sz w:val="16"/>
        <w:szCs w:val="14"/>
      </w:rPr>
      <w:fldChar w:fldCharType="begin"/>
    </w:r>
    <w:r>
      <w:rPr>
        <w:rFonts w:ascii="Arial" w:hAnsi="Arial" w:cs="Arial"/>
        <w:iCs/>
        <w:sz w:val="16"/>
        <w:szCs w:val="14"/>
      </w:rPr>
      <w:instrText xml:space="preserve"> PAGE   \* MERGEFORMAT </w:instrText>
    </w:r>
    <w:r w:rsidR="00BF1C5B">
      <w:rPr>
        <w:rFonts w:ascii="Arial" w:hAnsi="Arial" w:cs="Arial"/>
        <w:iCs/>
        <w:sz w:val="16"/>
        <w:szCs w:val="14"/>
      </w:rPr>
      <w:fldChar w:fldCharType="separate"/>
    </w:r>
    <w:r w:rsidR="0067769E">
      <w:rPr>
        <w:rFonts w:ascii="Arial" w:hAnsi="Arial" w:cs="Arial"/>
        <w:iCs/>
        <w:noProof/>
        <w:sz w:val="16"/>
        <w:szCs w:val="14"/>
      </w:rPr>
      <w:t>1</w:t>
    </w:r>
    <w:r w:rsidR="00BF1C5B">
      <w:rPr>
        <w:rFonts w:ascii="Arial" w:hAnsi="Arial" w:cs="Arial"/>
        <w:iCs/>
        <w:sz w:val="16"/>
        <w:szCs w:val="14"/>
      </w:rPr>
      <w:fldChar w:fldCharType="end"/>
    </w:r>
    <w:r>
      <w:rPr>
        <w:rFonts w:ascii="Arial" w:hAnsi="Arial" w:cs="Arial"/>
        <w:iCs/>
        <w:sz w:val="16"/>
        <w:szCs w:val="14"/>
      </w:rPr>
      <w:t xml:space="preserve"> di </w:t>
    </w:r>
    <w:r w:rsidR="00BF1C5B">
      <w:rPr>
        <w:rFonts w:ascii="Arial" w:hAnsi="Arial" w:cs="Arial"/>
        <w:iCs/>
        <w:sz w:val="16"/>
        <w:szCs w:val="14"/>
      </w:rPr>
      <w:fldChar w:fldCharType="begin"/>
    </w:r>
    <w:r>
      <w:rPr>
        <w:rFonts w:ascii="Arial" w:hAnsi="Arial" w:cs="Arial"/>
        <w:iCs/>
        <w:sz w:val="16"/>
        <w:szCs w:val="14"/>
      </w:rPr>
      <w:instrText xml:space="preserve"> NUMPAGES  \# "0" \* Arabic  \* MERGEFORMAT </w:instrText>
    </w:r>
    <w:r w:rsidR="00BF1C5B">
      <w:rPr>
        <w:rFonts w:ascii="Arial" w:hAnsi="Arial" w:cs="Arial"/>
        <w:iCs/>
        <w:sz w:val="16"/>
        <w:szCs w:val="14"/>
      </w:rPr>
      <w:fldChar w:fldCharType="separate"/>
    </w:r>
    <w:r w:rsidR="0067769E">
      <w:rPr>
        <w:rFonts w:ascii="Arial" w:hAnsi="Arial" w:cs="Arial"/>
        <w:iCs/>
        <w:noProof/>
        <w:sz w:val="16"/>
        <w:szCs w:val="14"/>
      </w:rPr>
      <w:t>2</w:t>
    </w:r>
    <w:r w:rsidR="00BF1C5B">
      <w:rPr>
        <w:rFonts w:ascii="Arial" w:hAnsi="Arial" w:cs="Arial"/>
        <w:iCs/>
        <w:sz w:val="16"/>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49301" w14:textId="77777777" w:rsidR="00341476" w:rsidRDefault="00341476">
      <w:r>
        <w:separator/>
      </w:r>
    </w:p>
  </w:footnote>
  <w:footnote w:type="continuationSeparator" w:id="0">
    <w:p w14:paraId="7232FC1F" w14:textId="77777777" w:rsidR="00341476" w:rsidRDefault="00341476">
      <w:r>
        <w:continuationSeparator/>
      </w:r>
    </w:p>
  </w:footnote>
  <w:footnote w:id="1">
    <w:p w14:paraId="4A9C0623" w14:textId="77777777" w:rsidR="005F61DF" w:rsidRDefault="005F61DF" w:rsidP="00390881">
      <w:pPr>
        <w:pStyle w:val="Testonotaapidipagina"/>
        <w:rPr>
          <w:rFonts w:ascii="Arial" w:hAnsi="Arial" w:cs="Arial"/>
          <w:sz w:val="12"/>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61EE3C6A"/>
    <w:name w:val="WW8Num8"/>
    <w:lvl w:ilvl="0">
      <w:start w:val="1"/>
      <w:numFmt w:val="lowerLetter"/>
      <w:lvlText w:val="%1)"/>
      <w:lvlJc w:val="left"/>
      <w:pPr>
        <w:tabs>
          <w:tab w:val="num" w:pos="765"/>
        </w:tabs>
        <w:ind w:left="0" w:firstLine="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000003"/>
    <w:multiLevelType w:val="singleLevel"/>
    <w:tmpl w:val="00000003"/>
    <w:name w:val="WW8Num3"/>
    <w:lvl w:ilvl="0">
      <w:start w:val="1"/>
      <w:numFmt w:val="bullet"/>
      <w:lvlText w:val=""/>
      <w:lvlJc w:val="left"/>
      <w:pPr>
        <w:tabs>
          <w:tab w:val="num" w:pos="720"/>
        </w:tabs>
      </w:pPr>
      <w:rPr>
        <w:rFonts w:ascii="Symbol" w:hAnsi="Symbol" w:cs="Courier New"/>
      </w:rPr>
    </w:lvl>
  </w:abstractNum>
  <w:abstractNum w:abstractNumId="2" w15:restartNumberingAfterBreak="0">
    <w:nsid w:val="00000004"/>
    <w:multiLevelType w:val="singleLevel"/>
    <w:tmpl w:val="00000004"/>
    <w:name w:val="WW8Num4"/>
    <w:lvl w:ilvl="0">
      <w:numFmt w:val="bullet"/>
      <w:lvlText w:val="-"/>
      <w:lvlJc w:val="left"/>
      <w:pPr>
        <w:tabs>
          <w:tab w:val="num" w:pos="720"/>
        </w:tabs>
      </w:pPr>
      <w:rPr>
        <w:rFonts w:ascii="Tahoma" w:hAnsi="Tahoma"/>
        <w:color w:val="auto"/>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pPr>
      <w:rPr>
        <w:rFonts w:ascii="Wingdings" w:hAnsi="Wingdings"/>
      </w:rPr>
    </w:lvl>
  </w:abstractNum>
  <w:abstractNum w:abstractNumId="4" w15:restartNumberingAfterBreak="0">
    <w:nsid w:val="00000006"/>
    <w:multiLevelType w:val="singleLevel"/>
    <w:tmpl w:val="00000006"/>
    <w:name w:val="WW8Num6"/>
    <w:lvl w:ilvl="0">
      <w:start w:val="1"/>
      <w:numFmt w:val="decimal"/>
      <w:lvlText w:val="%1."/>
      <w:lvlJc w:val="left"/>
      <w:pPr>
        <w:tabs>
          <w:tab w:val="num" w:pos="720"/>
        </w:tabs>
      </w:pPr>
    </w:lvl>
  </w:abstractNum>
  <w:abstractNum w:abstractNumId="5" w15:restartNumberingAfterBreak="0">
    <w:nsid w:val="014A2C7E"/>
    <w:multiLevelType w:val="hybridMultilevel"/>
    <w:tmpl w:val="4088060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1DB55F87"/>
    <w:multiLevelType w:val="hybridMultilevel"/>
    <w:tmpl w:val="1B143D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BCC71DC"/>
    <w:multiLevelType w:val="hybridMultilevel"/>
    <w:tmpl w:val="8CDEB102"/>
    <w:lvl w:ilvl="0" w:tplc="823CC0E2">
      <w:numFmt w:val="bullet"/>
      <w:lvlText w:val="-"/>
      <w:lvlJc w:val="left"/>
      <w:pPr>
        <w:tabs>
          <w:tab w:val="num" w:pos="720"/>
        </w:tabs>
        <w:ind w:left="720" w:hanging="360"/>
      </w:pPr>
      <w:rPr>
        <w:rFonts w:ascii="Book Antiqua" w:eastAsia="Times New Roman" w:hAnsi="Book Antiqua"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947AA2"/>
    <w:multiLevelType w:val="hybridMultilevel"/>
    <w:tmpl w:val="493019B6"/>
    <w:lvl w:ilvl="0" w:tplc="04100001">
      <w:start w:val="1"/>
      <w:numFmt w:val="bullet"/>
      <w:lvlText w:val=""/>
      <w:lvlJc w:val="left"/>
      <w:pPr>
        <w:ind w:left="720" w:hanging="360"/>
      </w:pPr>
      <w:rPr>
        <w:rFonts w:ascii="Symbol" w:hAnsi="Symbol" w:hint="default"/>
      </w:rPr>
    </w:lvl>
    <w:lvl w:ilvl="1" w:tplc="04100017">
      <w:start w:val="1"/>
      <w:numFmt w:val="lowerLetter"/>
      <w:lvlText w:val="%2)"/>
      <w:lvlJc w:val="left"/>
      <w:pPr>
        <w:ind w:left="1440" w:hanging="360"/>
      </w:p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77E15F6"/>
    <w:multiLevelType w:val="hybridMultilevel"/>
    <w:tmpl w:val="7DBC0D84"/>
    <w:lvl w:ilvl="0" w:tplc="A69A03C2">
      <w:start w:val="1"/>
      <w:numFmt w:val="bullet"/>
      <w:lvlText w:val=""/>
      <w:lvlJc w:val="left"/>
      <w:pPr>
        <w:tabs>
          <w:tab w:val="num" w:pos="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0BA71CF"/>
    <w:multiLevelType w:val="hybridMultilevel"/>
    <w:tmpl w:val="F27074AC"/>
    <w:lvl w:ilvl="0" w:tplc="00000006">
      <w:start w:val="1"/>
      <w:numFmt w:val="decimal"/>
      <w:lvlText w:val="%1."/>
      <w:lvlJc w:val="left"/>
      <w:pPr>
        <w:tabs>
          <w:tab w:val="num" w:pos="1080"/>
        </w:tabs>
      </w:pPr>
    </w:lvl>
    <w:lvl w:ilvl="1" w:tplc="00000006">
      <w:start w:val="1"/>
      <w:numFmt w:val="decimal"/>
      <w:lvlText w:val="%2."/>
      <w:lvlJc w:val="left"/>
      <w:pPr>
        <w:tabs>
          <w:tab w:val="num" w:pos="1800"/>
        </w:tabs>
      </w:p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1D476D2"/>
    <w:multiLevelType w:val="hybridMultilevel"/>
    <w:tmpl w:val="75C23992"/>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2" w15:restartNumberingAfterBreak="0">
    <w:nsid w:val="597352C1"/>
    <w:multiLevelType w:val="hybridMultilevel"/>
    <w:tmpl w:val="C8225CAE"/>
    <w:lvl w:ilvl="0" w:tplc="E1120240">
      <w:start w:val="14"/>
      <w:numFmt w:val="bullet"/>
      <w:pStyle w:val="Titolo1"/>
      <w:lvlText w:val=""/>
      <w:lvlJc w:val="left"/>
      <w:pPr>
        <w:ind w:left="720" w:hanging="360"/>
      </w:pPr>
      <w:rPr>
        <w:rFonts w:ascii="Symbol" w:eastAsia="Times New Roman" w:hAnsi="Symbol"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E1338B1"/>
    <w:multiLevelType w:val="hybridMultilevel"/>
    <w:tmpl w:val="C8841B3E"/>
    <w:lvl w:ilvl="0" w:tplc="04100017">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05670FB"/>
    <w:multiLevelType w:val="hybridMultilevel"/>
    <w:tmpl w:val="321267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72F0D5A"/>
    <w:multiLevelType w:val="hybridMultilevel"/>
    <w:tmpl w:val="7A207B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86150831">
    <w:abstractNumId w:val="12"/>
  </w:num>
  <w:num w:numId="2" w16cid:durableId="39980890">
    <w:abstractNumId w:val="7"/>
  </w:num>
  <w:num w:numId="3" w16cid:durableId="1954508146">
    <w:abstractNumId w:val="5"/>
  </w:num>
  <w:num w:numId="4" w16cid:durableId="1653485677">
    <w:abstractNumId w:val="10"/>
  </w:num>
  <w:num w:numId="5" w16cid:durableId="1397972276">
    <w:abstractNumId w:val="1"/>
  </w:num>
  <w:num w:numId="6" w16cid:durableId="1097555154">
    <w:abstractNumId w:val="9"/>
  </w:num>
  <w:num w:numId="7" w16cid:durableId="94974834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67019749">
    <w:abstractNumId w:val="6"/>
  </w:num>
  <w:num w:numId="9" w16cid:durableId="582841072">
    <w:abstractNumId w:val="8"/>
  </w:num>
  <w:num w:numId="10" w16cid:durableId="584802072">
    <w:abstractNumId w:val="13"/>
  </w:num>
  <w:num w:numId="11" w16cid:durableId="1005858417">
    <w:abstractNumId w:val="14"/>
  </w:num>
  <w:num w:numId="12" w16cid:durableId="1598052897">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83D"/>
    <w:rsid w:val="0001204F"/>
    <w:rsid w:val="0005437B"/>
    <w:rsid w:val="0007458E"/>
    <w:rsid w:val="00085559"/>
    <w:rsid w:val="000C6887"/>
    <w:rsid w:val="000F1F56"/>
    <w:rsid w:val="0012483D"/>
    <w:rsid w:val="00177828"/>
    <w:rsid w:val="001874E9"/>
    <w:rsid w:val="00191074"/>
    <w:rsid w:val="00196BB0"/>
    <w:rsid w:val="001A1FAD"/>
    <w:rsid w:val="002016E2"/>
    <w:rsid w:val="00206E30"/>
    <w:rsid w:val="00234C3E"/>
    <w:rsid w:val="002510F8"/>
    <w:rsid w:val="002530D2"/>
    <w:rsid w:val="00283BA5"/>
    <w:rsid w:val="002931B4"/>
    <w:rsid w:val="002C19D6"/>
    <w:rsid w:val="002C2EF8"/>
    <w:rsid w:val="00302333"/>
    <w:rsid w:val="003200E7"/>
    <w:rsid w:val="00341476"/>
    <w:rsid w:val="00384FBA"/>
    <w:rsid w:val="00390881"/>
    <w:rsid w:val="003A56BA"/>
    <w:rsid w:val="003D351C"/>
    <w:rsid w:val="003D3FBF"/>
    <w:rsid w:val="004644F7"/>
    <w:rsid w:val="00481316"/>
    <w:rsid w:val="004A43E2"/>
    <w:rsid w:val="004E700B"/>
    <w:rsid w:val="005135E2"/>
    <w:rsid w:val="00564004"/>
    <w:rsid w:val="005A086B"/>
    <w:rsid w:val="005A1CD5"/>
    <w:rsid w:val="005B3B66"/>
    <w:rsid w:val="005E069B"/>
    <w:rsid w:val="005F61DF"/>
    <w:rsid w:val="006014E2"/>
    <w:rsid w:val="006125A2"/>
    <w:rsid w:val="0064090B"/>
    <w:rsid w:val="0067769E"/>
    <w:rsid w:val="00693AB0"/>
    <w:rsid w:val="006C0D29"/>
    <w:rsid w:val="00701FB6"/>
    <w:rsid w:val="007637B3"/>
    <w:rsid w:val="00767F4B"/>
    <w:rsid w:val="007A33E4"/>
    <w:rsid w:val="007B0B43"/>
    <w:rsid w:val="007B0D95"/>
    <w:rsid w:val="007B1759"/>
    <w:rsid w:val="007F5A31"/>
    <w:rsid w:val="00810728"/>
    <w:rsid w:val="008654B5"/>
    <w:rsid w:val="00870089"/>
    <w:rsid w:val="00881117"/>
    <w:rsid w:val="00887701"/>
    <w:rsid w:val="008B51EA"/>
    <w:rsid w:val="00901C23"/>
    <w:rsid w:val="00901C35"/>
    <w:rsid w:val="00940A68"/>
    <w:rsid w:val="00952462"/>
    <w:rsid w:val="00964DCC"/>
    <w:rsid w:val="00970D2A"/>
    <w:rsid w:val="009776C4"/>
    <w:rsid w:val="009D2C2E"/>
    <w:rsid w:val="009F29C8"/>
    <w:rsid w:val="00A058BE"/>
    <w:rsid w:val="00AA3037"/>
    <w:rsid w:val="00AB63D6"/>
    <w:rsid w:val="00AD41CA"/>
    <w:rsid w:val="00AE5436"/>
    <w:rsid w:val="00AF32C0"/>
    <w:rsid w:val="00B31EF7"/>
    <w:rsid w:val="00B76BCC"/>
    <w:rsid w:val="00B947A9"/>
    <w:rsid w:val="00BB3FFB"/>
    <w:rsid w:val="00BB763D"/>
    <w:rsid w:val="00BD5C54"/>
    <w:rsid w:val="00BF1C5B"/>
    <w:rsid w:val="00BF712D"/>
    <w:rsid w:val="00C17656"/>
    <w:rsid w:val="00C41B57"/>
    <w:rsid w:val="00C56BCF"/>
    <w:rsid w:val="00C9719D"/>
    <w:rsid w:val="00CA2171"/>
    <w:rsid w:val="00CB40D5"/>
    <w:rsid w:val="00CD1FD7"/>
    <w:rsid w:val="00D0475E"/>
    <w:rsid w:val="00D12381"/>
    <w:rsid w:val="00D166A5"/>
    <w:rsid w:val="00D52663"/>
    <w:rsid w:val="00E0068B"/>
    <w:rsid w:val="00E03DF8"/>
    <w:rsid w:val="00EA63B2"/>
    <w:rsid w:val="00EA6ABF"/>
    <w:rsid w:val="00EB28DB"/>
    <w:rsid w:val="00EE0349"/>
    <w:rsid w:val="00F12D02"/>
    <w:rsid w:val="00F35884"/>
    <w:rsid w:val="00F374C4"/>
    <w:rsid w:val="00F44B43"/>
    <w:rsid w:val="00F45F6C"/>
    <w:rsid w:val="00F7535B"/>
    <w:rsid w:val="00FD5236"/>
    <w:rsid w:val="00FF4414"/>
    <w:rsid w:val="00FF705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E9D43"/>
  <w15:docId w15:val="{8A68CA2B-37CC-4045-A368-B59975D34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12381"/>
    <w:pPr>
      <w:suppressAutoHyphens/>
    </w:pPr>
    <w:rPr>
      <w:rFonts w:ascii="Tahoma" w:eastAsia="Times New Roman" w:hAnsi="Tahoma" w:cs="Tahoma"/>
      <w:lang w:eastAsia="ar-SA"/>
    </w:rPr>
  </w:style>
  <w:style w:type="paragraph" w:styleId="Titolo1">
    <w:name w:val="heading 1"/>
    <w:basedOn w:val="Normale"/>
    <w:next w:val="Normale"/>
    <w:qFormat/>
    <w:rsid w:val="00D12381"/>
    <w:pPr>
      <w:keepNext/>
      <w:widowControl w:val="0"/>
      <w:numPr>
        <w:numId w:val="1"/>
      </w:numPr>
      <w:jc w:val="center"/>
      <w:outlineLvl w:val="0"/>
    </w:pPr>
    <w:rPr>
      <w:b/>
      <w:bCs/>
      <w:sz w:val="16"/>
    </w:rPr>
  </w:style>
  <w:style w:type="paragraph" w:styleId="Titolo2">
    <w:name w:val="heading 2"/>
    <w:basedOn w:val="Normale"/>
    <w:next w:val="Normale"/>
    <w:qFormat/>
    <w:rsid w:val="00D12381"/>
    <w:pPr>
      <w:keepNext/>
      <w:ind w:left="-108" w:right="-174"/>
      <w:jc w:val="center"/>
      <w:outlineLvl w:val="1"/>
    </w:pPr>
    <w:rPr>
      <w:rFonts w:ascii="Arial" w:hAnsi="Arial" w:cs="Arial"/>
      <w:b/>
      <w:sz w:val="16"/>
      <w:szCs w:val="16"/>
    </w:rPr>
  </w:style>
  <w:style w:type="paragraph" w:styleId="Titolo3">
    <w:name w:val="heading 3"/>
    <w:basedOn w:val="Normale"/>
    <w:next w:val="Normale"/>
    <w:qFormat/>
    <w:rsid w:val="00D12381"/>
    <w:pPr>
      <w:keepNext/>
      <w:outlineLvl w:val="2"/>
    </w:pPr>
    <w:rPr>
      <w:rFonts w:ascii="Arial" w:hAnsi="Arial" w:cs="Arial"/>
      <w:b/>
      <w:sz w:val="16"/>
      <w:szCs w:val="16"/>
    </w:rPr>
  </w:style>
  <w:style w:type="paragraph" w:styleId="Titolo4">
    <w:name w:val="heading 4"/>
    <w:basedOn w:val="Normale"/>
    <w:next w:val="Normale"/>
    <w:qFormat/>
    <w:rsid w:val="00D12381"/>
    <w:pPr>
      <w:keepNext/>
      <w:outlineLvl w:val="3"/>
    </w:pPr>
    <w:rPr>
      <w:rFonts w:ascii="Arial" w:hAnsi="Arial" w:cs="Arial"/>
      <w:b/>
      <w:bCs/>
    </w:rPr>
  </w:style>
  <w:style w:type="paragraph" w:styleId="Titolo5">
    <w:name w:val="heading 5"/>
    <w:basedOn w:val="Normale"/>
    <w:next w:val="Normale"/>
    <w:qFormat/>
    <w:rsid w:val="00D12381"/>
    <w:pPr>
      <w:keepNext/>
      <w:jc w:val="center"/>
      <w:outlineLvl w:val="4"/>
    </w:pPr>
    <w:rPr>
      <w:b/>
      <w:bCs/>
      <w:color w:val="FF0000"/>
      <w:sz w:val="28"/>
    </w:rPr>
  </w:style>
  <w:style w:type="paragraph" w:styleId="Titolo6">
    <w:name w:val="heading 6"/>
    <w:basedOn w:val="Normale"/>
    <w:next w:val="Normale"/>
    <w:qFormat/>
    <w:rsid w:val="00D12381"/>
    <w:pPr>
      <w:keepNext/>
      <w:outlineLvl w:val="5"/>
    </w:pPr>
    <w:rPr>
      <w:rFonts w:ascii="Arial" w:hAnsi="Arial" w:cs="Arial"/>
      <w:b/>
      <w:bCs/>
    </w:rPr>
  </w:style>
  <w:style w:type="paragraph" w:styleId="Titolo7">
    <w:name w:val="heading 7"/>
    <w:basedOn w:val="Normale"/>
    <w:next w:val="Normale"/>
    <w:qFormat/>
    <w:rsid w:val="00D12381"/>
    <w:pPr>
      <w:keepNext/>
      <w:jc w:val="center"/>
      <w:outlineLvl w:val="6"/>
    </w:pPr>
    <w:rPr>
      <w:rFonts w:ascii="Arial" w:hAnsi="Arial" w:cs="Arial"/>
      <w:color w:val="FF0000"/>
      <w:sz w:val="36"/>
      <w:szCs w:val="16"/>
    </w:rPr>
  </w:style>
  <w:style w:type="paragraph" w:styleId="Titolo8">
    <w:name w:val="heading 8"/>
    <w:basedOn w:val="Normale"/>
    <w:next w:val="Normale"/>
    <w:qFormat/>
    <w:rsid w:val="00D12381"/>
    <w:pPr>
      <w:keepNext/>
      <w:jc w:val="center"/>
      <w:outlineLvl w:val="7"/>
    </w:pPr>
    <w:rPr>
      <w:rFonts w:ascii="Arial" w:hAnsi="Arial" w:cs="Arial"/>
      <w:b/>
      <w:sz w:val="16"/>
      <w:szCs w:val="16"/>
    </w:rPr>
  </w:style>
  <w:style w:type="paragraph" w:styleId="Titolo9">
    <w:name w:val="heading 9"/>
    <w:basedOn w:val="Normale"/>
    <w:next w:val="Normale"/>
    <w:qFormat/>
    <w:rsid w:val="00D12381"/>
    <w:pPr>
      <w:keepNext/>
      <w:ind w:left="-108" w:right="-174"/>
      <w:jc w:val="center"/>
      <w:outlineLvl w:val="8"/>
    </w:pPr>
    <w:rPr>
      <w:rFonts w:ascii="Arial" w:hAnsi="Arial" w:cs="Arial"/>
      <w:b/>
      <w:bCs/>
      <w:sz w:val="16"/>
      <w:szCs w:val="1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atteredellanota">
    <w:name w:val="Carattere della nota"/>
    <w:basedOn w:val="Carpredefinitoparagrafo"/>
    <w:rsid w:val="00D12381"/>
    <w:rPr>
      <w:vertAlign w:val="superscript"/>
    </w:rPr>
  </w:style>
  <w:style w:type="paragraph" w:styleId="Testonotaapidipagina">
    <w:name w:val="footnote text"/>
    <w:basedOn w:val="Normale"/>
    <w:semiHidden/>
    <w:rsid w:val="00D12381"/>
  </w:style>
  <w:style w:type="character" w:customStyle="1" w:styleId="TestonotaapidipaginaCarattere">
    <w:name w:val="Testo nota a piè di pagina Carattere"/>
    <w:basedOn w:val="Carpredefinitoparagrafo"/>
    <w:semiHidden/>
    <w:rsid w:val="00D12381"/>
    <w:rPr>
      <w:rFonts w:ascii="Tahoma" w:eastAsia="Times New Roman" w:hAnsi="Tahoma" w:cs="Tahoma"/>
      <w:sz w:val="20"/>
      <w:szCs w:val="20"/>
      <w:lang w:eastAsia="ar-SA"/>
    </w:rPr>
  </w:style>
  <w:style w:type="paragraph" w:customStyle="1" w:styleId="Default">
    <w:name w:val="Default"/>
    <w:rsid w:val="00D12381"/>
    <w:pPr>
      <w:autoSpaceDE w:val="0"/>
      <w:autoSpaceDN w:val="0"/>
      <w:adjustRightInd w:val="0"/>
    </w:pPr>
    <w:rPr>
      <w:rFonts w:ascii="DJKBEA+TimesNewRoman" w:eastAsia="Times New Roman" w:hAnsi="DJKBEA+TimesNewRoman"/>
      <w:color w:val="000000"/>
      <w:sz w:val="24"/>
      <w:szCs w:val="24"/>
    </w:rPr>
  </w:style>
  <w:style w:type="character" w:styleId="Testosegnaposto">
    <w:name w:val="Placeholder Text"/>
    <w:basedOn w:val="Carpredefinitoparagrafo"/>
    <w:semiHidden/>
    <w:rsid w:val="00D12381"/>
    <w:rPr>
      <w:color w:val="808080"/>
    </w:rPr>
  </w:style>
  <w:style w:type="paragraph" w:styleId="Intestazione">
    <w:name w:val="header"/>
    <w:basedOn w:val="Normale"/>
    <w:unhideWhenUsed/>
    <w:rsid w:val="00D12381"/>
    <w:pPr>
      <w:tabs>
        <w:tab w:val="center" w:pos="4819"/>
        <w:tab w:val="right" w:pos="9638"/>
      </w:tabs>
    </w:pPr>
  </w:style>
  <w:style w:type="character" w:customStyle="1" w:styleId="IntestazioneCarattere">
    <w:name w:val="Intestazione Carattere"/>
    <w:basedOn w:val="Carpredefinitoparagrafo"/>
    <w:semiHidden/>
    <w:rsid w:val="00D12381"/>
    <w:rPr>
      <w:rFonts w:ascii="Tahoma" w:eastAsia="Times New Roman" w:hAnsi="Tahoma" w:cs="Tahoma"/>
      <w:lang w:eastAsia="ar-SA"/>
    </w:rPr>
  </w:style>
  <w:style w:type="paragraph" w:styleId="Pidipagina">
    <w:name w:val="footer"/>
    <w:basedOn w:val="Normale"/>
    <w:unhideWhenUsed/>
    <w:rsid w:val="00D12381"/>
    <w:pPr>
      <w:tabs>
        <w:tab w:val="center" w:pos="4819"/>
        <w:tab w:val="right" w:pos="9638"/>
      </w:tabs>
    </w:pPr>
  </w:style>
  <w:style w:type="character" w:customStyle="1" w:styleId="PidipaginaCarattere">
    <w:name w:val="Piè di pagina Carattere"/>
    <w:basedOn w:val="Carpredefinitoparagrafo"/>
    <w:rsid w:val="00D12381"/>
    <w:rPr>
      <w:rFonts w:ascii="Tahoma" w:eastAsia="Times New Roman" w:hAnsi="Tahoma" w:cs="Tahoma"/>
      <w:lang w:eastAsia="ar-SA"/>
    </w:rPr>
  </w:style>
  <w:style w:type="character" w:customStyle="1" w:styleId="Titolo1Carattere">
    <w:name w:val="Titolo 1 Carattere"/>
    <w:basedOn w:val="Carpredefinitoparagrafo"/>
    <w:rsid w:val="00D12381"/>
    <w:rPr>
      <w:rFonts w:ascii="Tahoma" w:eastAsia="Times New Roman" w:hAnsi="Tahoma" w:cs="Tahoma"/>
      <w:b/>
      <w:bCs/>
      <w:sz w:val="16"/>
      <w:lang w:eastAsia="ar-SA"/>
    </w:rPr>
  </w:style>
  <w:style w:type="paragraph" w:styleId="Corpotesto">
    <w:name w:val="Body Text"/>
    <w:basedOn w:val="Normale"/>
    <w:semiHidden/>
    <w:rsid w:val="00D12381"/>
    <w:pPr>
      <w:widowControl w:val="0"/>
      <w:jc w:val="both"/>
    </w:pPr>
    <w:rPr>
      <w:bCs/>
      <w:i/>
      <w:iCs/>
      <w:sz w:val="16"/>
      <w:szCs w:val="16"/>
    </w:rPr>
  </w:style>
  <w:style w:type="character" w:customStyle="1" w:styleId="CorpodeltestoCarattere">
    <w:name w:val="Corpo del testo Carattere"/>
    <w:basedOn w:val="Carpredefinitoparagrafo"/>
    <w:rsid w:val="00D12381"/>
    <w:rPr>
      <w:rFonts w:ascii="Tahoma" w:eastAsia="Times New Roman" w:hAnsi="Tahoma" w:cs="Tahoma"/>
      <w:bCs/>
      <w:i/>
      <w:iCs/>
      <w:sz w:val="16"/>
      <w:szCs w:val="16"/>
      <w:lang w:eastAsia="ar-SA"/>
    </w:rPr>
  </w:style>
  <w:style w:type="paragraph" w:styleId="Corpodeltesto2">
    <w:name w:val="Body Text 2"/>
    <w:basedOn w:val="Normale"/>
    <w:semiHidden/>
    <w:rsid w:val="00D12381"/>
    <w:pPr>
      <w:widowControl w:val="0"/>
    </w:pPr>
    <w:rPr>
      <w:sz w:val="16"/>
    </w:rPr>
  </w:style>
  <w:style w:type="character" w:customStyle="1" w:styleId="Corpodeltesto2Carattere">
    <w:name w:val="Corpo del testo 2 Carattere"/>
    <w:basedOn w:val="Carpredefinitoparagrafo"/>
    <w:rsid w:val="00D12381"/>
    <w:rPr>
      <w:rFonts w:ascii="Tahoma" w:eastAsia="Times New Roman" w:hAnsi="Tahoma" w:cs="Tahoma"/>
      <w:sz w:val="16"/>
      <w:lang w:eastAsia="ar-SA"/>
    </w:rPr>
  </w:style>
  <w:style w:type="paragraph" w:styleId="Titolo">
    <w:name w:val="Title"/>
    <w:basedOn w:val="Normale"/>
    <w:next w:val="Sottotitolo"/>
    <w:qFormat/>
    <w:rsid w:val="00D12381"/>
    <w:pPr>
      <w:autoSpaceDE w:val="0"/>
      <w:spacing w:line="360" w:lineRule="auto"/>
      <w:jc w:val="center"/>
    </w:pPr>
    <w:rPr>
      <w:rFonts w:ascii="Times New Roman" w:hAnsi="Times New Roman" w:cs="Times New Roman"/>
      <w:sz w:val="24"/>
      <w:szCs w:val="24"/>
    </w:rPr>
  </w:style>
  <w:style w:type="paragraph" w:styleId="Sottotitolo">
    <w:name w:val="Subtitle"/>
    <w:basedOn w:val="Normale"/>
    <w:next w:val="Normale"/>
    <w:qFormat/>
    <w:rsid w:val="00D12381"/>
    <w:pPr>
      <w:spacing w:after="60"/>
      <w:jc w:val="center"/>
      <w:outlineLvl w:val="1"/>
    </w:pPr>
    <w:rPr>
      <w:rFonts w:ascii="Cambria" w:hAnsi="Cambria" w:cs="Times New Roman"/>
      <w:sz w:val="24"/>
      <w:szCs w:val="24"/>
    </w:rPr>
  </w:style>
  <w:style w:type="character" w:customStyle="1" w:styleId="TitoloCarattere">
    <w:name w:val="Titolo Carattere"/>
    <w:basedOn w:val="Carpredefinitoparagrafo"/>
    <w:rsid w:val="00D12381"/>
    <w:rPr>
      <w:rFonts w:ascii="Times New Roman" w:eastAsia="Times New Roman" w:hAnsi="Times New Roman"/>
      <w:sz w:val="24"/>
      <w:szCs w:val="24"/>
      <w:lang w:eastAsia="ar-SA"/>
    </w:rPr>
  </w:style>
  <w:style w:type="character" w:customStyle="1" w:styleId="SottotitoloCarattere">
    <w:name w:val="Sottotitolo Carattere"/>
    <w:basedOn w:val="Carpredefinitoparagrafo"/>
    <w:rsid w:val="00D12381"/>
    <w:rPr>
      <w:rFonts w:ascii="Cambria" w:eastAsia="Times New Roman" w:hAnsi="Cambria" w:cs="Times New Roman"/>
      <w:sz w:val="24"/>
      <w:szCs w:val="24"/>
      <w:lang w:eastAsia="ar-SA"/>
    </w:rPr>
  </w:style>
  <w:style w:type="paragraph" w:styleId="Testofumetto">
    <w:name w:val="Balloon Text"/>
    <w:basedOn w:val="Normale"/>
    <w:semiHidden/>
    <w:rsid w:val="00D12381"/>
    <w:rPr>
      <w:sz w:val="16"/>
      <w:szCs w:val="16"/>
    </w:rPr>
  </w:style>
  <w:style w:type="character" w:styleId="Rimandonotaapidipagina">
    <w:name w:val="footnote reference"/>
    <w:basedOn w:val="Carpredefinitoparagrafo"/>
    <w:semiHidden/>
    <w:rsid w:val="00D12381"/>
    <w:rPr>
      <w:vertAlign w:val="superscript"/>
    </w:rPr>
  </w:style>
  <w:style w:type="paragraph" w:styleId="Corpodeltesto3">
    <w:name w:val="Body Text 3"/>
    <w:basedOn w:val="Normale"/>
    <w:semiHidden/>
    <w:rsid w:val="00D12381"/>
    <w:pPr>
      <w:suppressAutoHyphens w:val="0"/>
      <w:spacing w:after="120"/>
    </w:pPr>
    <w:rPr>
      <w:rFonts w:ascii="Times New Roman" w:hAnsi="Times New Roman" w:cs="Times New Roman"/>
      <w:sz w:val="16"/>
      <w:szCs w:val="16"/>
      <w:lang w:eastAsia="it-IT"/>
    </w:rPr>
  </w:style>
  <w:style w:type="paragraph" w:styleId="Testonotadichiusura">
    <w:name w:val="endnote text"/>
    <w:basedOn w:val="Normale"/>
    <w:link w:val="TestonotadichiusuraCarattere"/>
    <w:semiHidden/>
    <w:rsid w:val="000F1F56"/>
    <w:pPr>
      <w:suppressAutoHyphens w:val="0"/>
    </w:pPr>
    <w:rPr>
      <w:rFonts w:ascii="Times New Roman" w:hAnsi="Times New Roman" w:cs="Times New Roman"/>
      <w:noProof/>
      <w:lang w:eastAsia="it-IT"/>
      <w14:shadow w14:blurRad="50800" w14:dist="38100" w14:dir="2700000" w14:sx="100000" w14:sy="100000" w14:kx="0" w14:ky="0" w14:algn="tl">
        <w14:srgbClr w14:val="000000">
          <w14:alpha w14:val="60000"/>
        </w14:srgbClr>
      </w14:shadow>
    </w:rPr>
  </w:style>
  <w:style w:type="character" w:customStyle="1" w:styleId="TestonotadichiusuraCarattere">
    <w:name w:val="Testo nota di chiusura Carattere"/>
    <w:basedOn w:val="Carpredefinitoparagrafo"/>
    <w:link w:val="Testonotadichiusura"/>
    <w:semiHidden/>
    <w:rsid w:val="000F1F56"/>
    <w:rPr>
      <w:rFonts w:ascii="Times New Roman" w:eastAsia="Times New Roman" w:hAnsi="Times New Roman"/>
      <w:noProof/>
      <w14:shadow w14:blurRad="50800" w14:dist="38100" w14:dir="2700000" w14:sx="100000" w14:sy="100000" w14:kx="0" w14:ky="0" w14:algn="tl">
        <w14:srgbClr w14:val="000000">
          <w14:alpha w14:val="60000"/>
        </w14:srgbClr>
      </w14:shadow>
    </w:rPr>
  </w:style>
  <w:style w:type="paragraph" w:styleId="Paragrafoelenco">
    <w:name w:val="List Paragraph"/>
    <w:basedOn w:val="Normale"/>
    <w:uiPriority w:val="34"/>
    <w:qFormat/>
    <w:rsid w:val="004644F7"/>
    <w:pPr>
      <w:ind w:left="720"/>
      <w:contextualSpacing/>
    </w:pPr>
  </w:style>
  <w:style w:type="character" w:styleId="Collegamentoipertestuale">
    <w:name w:val="Hyperlink"/>
    <w:uiPriority w:val="99"/>
    <w:rsid w:val="00EA63B2"/>
    <w:rPr>
      <w:rFonts w:cs="Times New Roman"/>
      <w:color w:val="0000FF"/>
      <w:u w:val="single"/>
    </w:rPr>
  </w:style>
  <w:style w:type="character" w:styleId="Enfasicorsivo">
    <w:name w:val="Emphasis"/>
    <w:basedOn w:val="Carpredefinitoparagrafo"/>
    <w:uiPriority w:val="20"/>
    <w:qFormat/>
    <w:rsid w:val="00390881"/>
    <w:rPr>
      <w:i/>
      <w:iCs/>
    </w:rPr>
  </w:style>
  <w:style w:type="paragraph" w:styleId="NormaleWeb">
    <w:name w:val="Normal (Web)"/>
    <w:basedOn w:val="Normale"/>
    <w:uiPriority w:val="99"/>
    <w:unhideWhenUsed/>
    <w:rsid w:val="00701FB6"/>
    <w:pPr>
      <w:suppressAutoHyphens w:val="0"/>
      <w:spacing w:before="100" w:beforeAutospacing="1" w:after="100" w:afterAutospacing="1"/>
      <w:jc w:val="both"/>
    </w:pPr>
    <w:rPr>
      <w:rFonts w:ascii="Times New Roman" w:hAnsi="Times New Roman" w:cs="Times New Roman"/>
      <w:color w:val="000000"/>
      <w:sz w:val="24"/>
      <w:szCs w:val="24"/>
      <w:lang w:eastAsia="it-IT"/>
    </w:rPr>
  </w:style>
  <w:style w:type="paragraph" w:customStyle="1" w:styleId="western">
    <w:name w:val="western"/>
    <w:basedOn w:val="Normale"/>
    <w:rsid w:val="00701FB6"/>
    <w:pPr>
      <w:suppressAutoHyphens w:val="0"/>
      <w:spacing w:before="100" w:beforeAutospacing="1" w:after="100" w:afterAutospacing="1"/>
      <w:jc w:val="both"/>
    </w:pPr>
    <w:rPr>
      <w:rFonts w:ascii="Times New Roman" w:hAnsi="Times New Roman" w:cs="Times New Roman"/>
      <w:i/>
      <w:iCs/>
      <w:color w:val="000000"/>
      <w:sz w:val="24"/>
      <w:szCs w:val="24"/>
      <w:lang w:eastAsia="it-IT"/>
    </w:rPr>
  </w:style>
  <w:style w:type="character" w:styleId="Menzionenonrisolta">
    <w:name w:val="Unresolved Mention"/>
    <w:basedOn w:val="Carpredefinitoparagrafo"/>
    <w:uiPriority w:val="99"/>
    <w:semiHidden/>
    <w:unhideWhenUsed/>
    <w:rsid w:val="008B51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64020">
      <w:bodyDiv w:val="1"/>
      <w:marLeft w:val="0"/>
      <w:marRight w:val="0"/>
      <w:marTop w:val="0"/>
      <w:marBottom w:val="0"/>
      <w:divBdr>
        <w:top w:val="none" w:sz="0" w:space="0" w:color="auto"/>
        <w:left w:val="none" w:sz="0" w:space="0" w:color="auto"/>
        <w:bottom w:val="none" w:sz="0" w:space="0" w:color="auto"/>
        <w:right w:val="none" w:sz="0" w:space="0" w:color="auto"/>
      </w:divBdr>
    </w:div>
    <w:div w:id="1324820522">
      <w:bodyDiv w:val="1"/>
      <w:marLeft w:val="0"/>
      <w:marRight w:val="0"/>
      <w:marTop w:val="0"/>
      <w:marBottom w:val="0"/>
      <w:divBdr>
        <w:top w:val="none" w:sz="0" w:space="0" w:color="auto"/>
        <w:left w:val="none" w:sz="0" w:space="0" w:color="auto"/>
        <w:bottom w:val="none" w:sz="0" w:space="0" w:color="auto"/>
        <w:right w:val="none" w:sz="0" w:space="0" w:color="auto"/>
      </w:divBdr>
    </w:div>
    <w:div w:id="1616407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ittadino.plugandpay.it/C_A657/services-without-registration/spontaneous-payment/urban-services/Pagamenti%20Spontane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Sixth Edition"/>
</file>

<file path=customXml/itemProps1.xml><?xml version="1.0" encoding="utf-8"?>
<ds:datastoreItem xmlns:ds="http://schemas.openxmlformats.org/officeDocument/2006/customXml" ds:itemID="{0563DEED-F734-466F-9369-3015312B9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985</TotalTime>
  <Pages>3</Pages>
  <Words>1168</Words>
  <Characters>6659</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1</vt:lpstr>
    </vt:vector>
  </TitlesOfParts>
  <Company/>
  <LinksUpToDate>false</LinksUpToDate>
  <CharactersWithSpaces>7812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SUAP Livorno - Marco</dc:creator>
  <cp:lastModifiedBy>Francesca Mugnani</cp:lastModifiedBy>
  <cp:revision>9</cp:revision>
  <cp:lastPrinted>2024-09-05T08:08:00Z</cp:lastPrinted>
  <dcterms:created xsi:type="dcterms:W3CDTF">2025-10-28T15:52:00Z</dcterms:created>
  <dcterms:modified xsi:type="dcterms:W3CDTF">2026-02-06T09:53:00Z</dcterms:modified>
</cp:coreProperties>
</file>